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2993B" w14:textId="77777777" w:rsidR="000F3C8B" w:rsidRPr="003E2C7F" w:rsidRDefault="00F1169A" w:rsidP="000F3C8B">
      <w:pPr>
        <w:spacing w:after="0" w:line="100" w:lineRule="atLeast"/>
        <w:jc w:val="center"/>
        <w:outlineLvl w:val="0"/>
        <w:rPr>
          <w:szCs w:val="28"/>
        </w:rPr>
      </w:pPr>
      <w:r>
        <w:rPr>
          <w:b/>
          <w:szCs w:val="28"/>
        </w:rPr>
        <w:tab/>
      </w:r>
      <w:r w:rsidR="000F3C8B" w:rsidRPr="003E2C7F">
        <w:rPr>
          <w:szCs w:val="28"/>
        </w:rPr>
        <w:t>Муниципальное общеобщеобразовательное автономное учреждение</w:t>
      </w:r>
    </w:p>
    <w:p w14:paraId="3E8D1F29" w14:textId="77777777" w:rsidR="000F3C8B" w:rsidRDefault="000F3C8B" w:rsidP="000F3C8B">
      <w:pPr>
        <w:spacing w:after="0" w:line="100" w:lineRule="atLeast"/>
        <w:jc w:val="center"/>
        <w:outlineLvl w:val="0"/>
        <w:rPr>
          <w:szCs w:val="28"/>
        </w:rPr>
      </w:pPr>
      <w:r w:rsidRPr="003E2C7F">
        <w:rPr>
          <w:szCs w:val="28"/>
        </w:rPr>
        <w:t>«Средняя общеобразовательная школа № 49 г</w:t>
      </w:r>
      <w:proofErr w:type="gramStart"/>
      <w:r w:rsidRPr="003E2C7F">
        <w:rPr>
          <w:szCs w:val="28"/>
        </w:rPr>
        <w:t>.О</w:t>
      </w:r>
      <w:proofErr w:type="gramEnd"/>
      <w:r w:rsidRPr="003E2C7F">
        <w:rPr>
          <w:szCs w:val="28"/>
        </w:rPr>
        <w:t>рска»</w:t>
      </w:r>
    </w:p>
    <w:p w14:paraId="46F1409C" w14:textId="77777777" w:rsidR="000F3C8B" w:rsidRDefault="000F3C8B" w:rsidP="000F3C8B">
      <w:pPr>
        <w:spacing w:after="0" w:line="100" w:lineRule="atLeast"/>
        <w:jc w:val="center"/>
        <w:outlineLvl w:val="0"/>
        <w:rPr>
          <w:szCs w:val="28"/>
        </w:rPr>
      </w:pPr>
    </w:p>
    <w:p w14:paraId="30487CE9" w14:textId="77777777" w:rsidR="000F3C8B" w:rsidRPr="003E2C7F" w:rsidRDefault="000F3C8B" w:rsidP="000F3C8B">
      <w:pPr>
        <w:spacing w:after="0" w:line="100" w:lineRule="atLeast"/>
        <w:jc w:val="center"/>
        <w:outlineLvl w:val="0"/>
        <w:rPr>
          <w:szCs w:val="28"/>
        </w:rPr>
      </w:pPr>
    </w:p>
    <w:p w14:paraId="67ECC11F" w14:textId="77777777" w:rsidR="000F3C8B" w:rsidRDefault="000F3C8B" w:rsidP="000F3C8B">
      <w:pPr>
        <w:spacing w:after="0" w:line="100" w:lineRule="atLeast"/>
        <w:jc w:val="right"/>
        <w:outlineLvl w:val="0"/>
        <w:rPr>
          <w:rFonts w:cs="Times New Roman"/>
          <w:b/>
          <w:szCs w:val="28"/>
        </w:rPr>
      </w:pPr>
    </w:p>
    <w:p w14:paraId="00B9B13C" w14:textId="77777777" w:rsidR="000F3C8B" w:rsidRDefault="000F3C8B" w:rsidP="000F3C8B">
      <w:pPr>
        <w:spacing w:after="0" w:line="100" w:lineRule="atLeast"/>
        <w:outlineLvl w:val="0"/>
        <w:rPr>
          <w:rFonts w:cs="Times New Roman"/>
          <w:szCs w:val="28"/>
        </w:rPr>
      </w:pPr>
      <w:r w:rsidRPr="003E2C7F">
        <w:rPr>
          <w:rFonts w:cs="Times New Roman"/>
          <w:szCs w:val="28"/>
        </w:rPr>
        <w:t>Принята на педагогическом совете</w:t>
      </w:r>
      <w:proofErr w:type="gramStart"/>
      <w:r>
        <w:rPr>
          <w:rFonts w:cs="Times New Roman"/>
          <w:szCs w:val="28"/>
        </w:rPr>
        <w:t xml:space="preserve">                                   У</w:t>
      </w:r>
      <w:proofErr w:type="gramEnd"/>
      <w:r>
        <w:rPr>
          <w:rFonts w:cs="Times New Roman"/>
          <w:szCs w:val="28"/>
        </w:rPr>
        <w:t xml:space="preserve">тверждаю </w:t>
      </w:r>
    </w:p>
    <w:p w14:paraId="6ED0FEA5" w14:textId="77777777" w:rsidR="000F3C8B" w:rsidRDefault="000F3C8B" w:rsidP="000F3C8B">
      <w:pPr>
        <w:spacing w:after="0" w:line="100" w:lineRule="atLeast"/>
        <w:outlineLvl w:val="0"/>
        <w:rPr>
          <w:rFonts w:cs="Times New Roman"/>
          <w:szCs w:val="28"/>
        </w:rPr>
      </w:pPr>
      <w:r w:rsidRPr="003E2C7F">
        <w:rPr>
          <w:rFonts w:cs="Times New Roman"/>
          <w:szCs w:val="28"/>
        </w:rPr>
        <w:t xml:space="preserve">Протокол </w:t>
      </w:r>
      <w:proofErr w:type="gramStart"/>
      <w:r w:rsidRPr="003E2C7F">
        <w:rPr>
          <w:rFonts w:cs="Times New Roman"/>
          <w:szCs w:val="28"/>
        </w:rPr>
        <w:t>от</w:t>
      </w:r>
      <w:proofErr w:type="gramEnd"/>
      <w:r w:rsidRPr="003E2C7F">
        <w:rPr>
          <w:rFonts w:cs="Times New Roman"/>
          <w:szCs w:val="28"/>
        </w:rPr>
        <w:t xml:space="preserve"> _____________</w:t>
      </w:r>
      <w:r>
        <w:rPr>
          <w:rFonts w:cs="Times New Roman"/>
          <w:szCs w:val="28"/>
        </w:rPr>
        <w:t>№_____                                Директор МОАУ</w:t>
      </w:r>
    </w:p>
    <w:p w14:paraId="62C5F474" w14:textId="77777777" w:rsidR="000F3C8B" w:rsidRDefault="000F3C8B" w:rsidP="000F3C8B">
      <w:pPr>
        <w:spacing w:after="0" w:line="100" w:lineRule="atLeast"/>
        <w:outlineLvl w:val="0"/>
        <w:rPr>
          <w:rFonts w:cs="Times New Roman"/>
          <w:szCs w:val="28"/>
        </w:rPr>
      </w:pPr>
      <w:r>
        <w:rPr>
          <w:rFonts w:cs="Times New Roman"/>
          <w:szCs w:val="28"/>
        </w:rPr>
        <w:t xml:space="preserve">                                                                                              «СОШ № 49 г</w:t>
      </w:r>
      <w:proofErr w:type="gramStart"/>
      <w:r>
        <w:rPr>
          <w:rFonts w:cs="Times New Roman"/>
          <w:szCs w:val="28"/>
        </w:rPr>
        <w:t>.О</w:t>
      </w:r>
      <w:proofErr w:type="gramEnd"/>
      <w:r>
        <w:rPr>
          <w:rFonts w:cs="Times New Roman"/>
          <w:szCs w:val="28"/>
        </w:rPr>
        <w:t>рска»</w:t>
      </w:r>
    </w:p>
    <w:p w14:paraId="5F3FFCC0" w14:textId="77777777" w:rsidR="000F3C8B" w:rsidRDefault="000F3C8B" w:rsidP="000F3C8B">
      <w:pPr>
        <w:spacing w:after="0" w:line="100" w:lineRule="atLeast"/>
        <w:outlineLvl w:val="0"/>
        <w:rPr>
          <w:rFonts w:cs="Times New Roman"/>
          <w:szCs w:val="28"/>
        </w:rPr>
      </w:pPr>
      <w:r>
        <w:rPr>
          <w:rFonts w:cs="Times New Roman"/>
          <w:szCs w:val="28"/>
        </w:rPr>
        <w:t xml:space="preserve">                                                                                               _________ Коробова О.И.</w:t>
      </w:r>
    </w:p>
    <w:p w14:paraId="34D04032" w14:textId="77777777" w:rsidR="000F3C8B" w:rsidRDefault="000F3C8B" w:rsidP="000F3C8B">
      <w:pPr>
        <w:spacing w:after="0" w:line="100" w:lineRule="atLeast"/>
        <w:outlineLvl w:val="0"/>
        <w:rPr>
          <w:rFonts w:cs="Times New Roman"/>
          <w:szCs w:val="28"/>
        </w:rPr>
      </w:pPr>
      <w:r>
        <w:rPr>
          <w:rFonts w:cs="Times New Roman"/>
          <w:szCs w:val="28"/>
        </w:rPr>
        <w:t xml:space="preserve">                                                                                              Приказ </w:t>
      </w:r>
      <w:proofErr w:type="gramStart"/>
      <w:r>
        <w:rPr>
          <w:rFonts w:cs="Times New Roman"/>
          <w:szCs w:val="28"/>
        </w:rPr>
        <w:t>от</w:t>
      </w:r>
      <w:proofErr w:type="gramEnd"/>
      <w:r>
        <w:rPr>
          <w:rFonts w:cs="Times New Roman"/>
          <w:szCs w:val="28"/>
        </w:rPr>
        <w:t xml:space="preserve"> __________№</w:t>
      </w:r>
    </w:p>
    <w:p w14:paraId="343B8DF7" w14:textId="77777777" w:rsidR="000F3C8B" w:rsidRPr="003E2C7F" w:rsidRDefault="000F3C8B" w:rsidP="000F3C8B">
      <w:pPr>
        <w:spacing w:after="0" w:line="100" w:lineRule="atLeast"/>
        <w:jc w:val="center"/>
        <w:rPr>
          <w:rFonts w:cs="Times New Roman"/>
          <w:szCs w:val="28"/>
        </w:rPr>
      </w:pPr>
    </w:p>
    <w:p w14:paraId="6BC2015D" w14:textId="77777777" w:rsidR="000F3C8B" w:rsidRDefault="000F3C8B" w:rsidP="000F3C8B">
      <w:pPr>
        <w:spacing w:after="0" w:line="100" w:lineRule="atLeast"/>
        <w:jc w:val="center"/>
        <w:rPr>
          <w:rFonts w:cs="Times New Roman"/>
          <w:b/>
          <w:szCs w:val="28"/>
        </w:rPr>
      </w:pPr>
    </w:p>
    <w:p w14:paraId="0CBB3550" w14:textId="77777777" w:rsidR="000F3C8B" w:rsidRDefault="000F3C8B" w:rsidP="000F3C8B">
      <w:pPr>
        <w:spacing w:after="0" w:line="100" w:lineRule="atLeast"/>
        <w:jc w:val="center"/>
        <w:rPr>
          <w:rFonts w:cs="Times New Roman"/>
          <w:b/>
          <w:szCs w:val="28"/>
        </w:rPr>
      </w:pPr>
    </w:p>
    <w:p w14:paraId="04F90087" w14:textId="77777777" w:rsidR="000F3C8B" w:rsidRDefault="000F3C8B" w:rsidP="000F3C8B">
      <w:pPr>
        <w:spacing w:after="0" w:line="100" w:lineRule="atLeast"/>
        <w:jc w:val="center"/>
        <w:rPr>
          <w:rFonts w:cs="Times New Roman"/>
          <w:b/>
          <w:szCs w:val="28"/>
        </w:rPr>
      </w:pPr>
    </w:p>
    <w:p w14:paraId="5F95F2F0" w14:textId="77777777" w:rsidR="000F3C8B" w:rsidRDefault="000F3C8B" w:rsidP="000F3C8B">
      <w:pPr>
        <w:spacing w:after="0" w:line="100" w:lineRule="atLeast"/>
        <w:jc w:val="center"/>
        <w:rPr>
          <w:rFonts w:cs="Times New Roman"/>
          <w:b/>
          <w:szCs w:val="28"/>
        </w:rPr>
      </w:pPr>
    </w:p>
    <w:p w14:paraId="1695CE5C" w14:textId="77777777" w:rsidR="000F3C8B" w:rsidRDefault="000F3C8B" w:rsidP="000F3C8B">
      <w:pPr>
        <w:spacing w:after="0" w:line="100" w:lineRule="atLeast"/>
        <w:jc w:val="center"/>
        <w:rPr>
          <w:rFonts w:cs="Times New Roman"/>
          <w:b/>
          <w:szCs w:val="28"/>
        </w:rPr>
      </w:pPr>
    </w:p>
    <w:p w14:paraId="0C1A6BDA" w14:textId="77777777" w:rsidR="000F3C8B" w:rsidRDefault="000F3C8B" w:rsidP="000F3C8B">
      <w:pPr>
        <w:spacing w:after="0" w:line="100" w:lineRule="atLeast"/>
        <w:jc w:val="center"/>
        <w:rPr>
          <w:rFonts w:cs="Times New Roman"/>
          <w:b/>
          <w:sz w:val="36"/>
          <w:szCs w:val="36"/>
        </w:rPr>
      </w:pPr>
    </w:p>
    <w:p w14:paraId="6CA84829" w14:textId="77777777" w:rsidR="000F3C8B" w:rsidRPr="007B532A" w:rsidRDefault="000F3C8B" w:rsidP="000F3C8B">
      <w:pPr>
        <w:spacing w:after="0" w:line="100" w:lineRule="atLeast"/>
        <w:jc w:val="center"/>
        <w:rPr>
          <w:rFonts w:cs="Times New Roman"/>
          <w:b/>
          <w:sz w:val="36"/>
          <w:szCs w:val="36"/>
        </w:rPr>
      </w:pPr>
    </w:p>
    <w:p w14:paraId="0EE52F0E" w14:textId="77777777" w:rsidR="000F3C8B" w:rsidRPr="007B532A" w:rsidRDefault="000F3C8B" w:rsidP="000F3C8B">
      <w:pPr>
        <w:spacing w:after="0" w:line="100" w:lineRule="atLeast"/>
        <w:jc w:val="center"/>
        <w:rPr>
          <w:rFonts w:cs="Times New Roman"/>
          <w:i/>
          <w:sz w:val="36"/>
          <w:szCs w:val="36"/>
        </w:rPr>
      </w:pPr>
      <w:bookmarkStart w:id="0" w:name="_GoBack"/>
      <w:r w:rsidRPr="007B532A">
        <w:rPr>
          <w:rFonts w:cs="Times New Roman"/>
          <w:sz w:val="36"/>
          <w:szCs w:val="36"/>
        </w:rPr>
        <w:t>А</w:t>
      </w:r>
      <w:r w:rsidRPr="007B532A">
        <w:rPr>
          <w:rFonts w:cs="Times New Roman"/>
          <w:i/>
          <w:sz w:val="36"/>
          <w:szCs w:val="36"/>
        </w:rPr>
        <w:t xml:space="preserve">ДАПТИРОВАННАЯ ОСНОВНАЯ </w:t>
      </w:r>
    </w:p>
    <w:p w14:paraId="094ADD9E" w14:textId="77777777" w:rsidR="000F3C8B" w:rsidRPr="007B532A" w:rsidRDefault="000F3C8B" w:rsidP="000F3C8B">
      <w:pPr>
        <w:spacing w:after="0" w:line="100" w:lineRule="atLeast"/>
        <w:jc w:val="center"/>
        <w:rPr>
          <w:rFonts w:cs="Times New Roman"/>
          <w:i/>
          <w:sz w:val="36"/>
          <w:szCs w:val="36"/>
        </w:rPr>
      </w:pPr>
      <w:r w:rsidRPr="007B532A">
        <w:rPr>
          <w:rFonts w:cs="Times New Roman"/>
          <w:i/>
          <w:sz w:val="36"/>
          <w:szCs w:val="36"/>
        </w:rPr>
        <w:t xml:space="preserve">ОБЩЕОБРАЗОВАТЕЛЬНАЯ ПРОГРАММА </w:t>
      </w:r>
    </w:p>
    <w:p w14:paraId="1824AC59" w14:textId="77777777" w:rsidR="000F3C8B" w:rsidRPr="007B532A" w:rsidRDefault="000F3C8B" w:rsidP="000F3C8B">
      <w:pPr>
        <w:spacing w:after="0" w:line="100" w:lineRule="atLeast"/>
        <w:jc w:val="center"/>
        <w:rPr>
          <w:rFonts w:cs="Times New Roman"/>
          <w:i/>
          <w:sz w:val="36"/>
          <w:szCs w:val="36"/>
        </w:rPr>
      </w:pPr>
      <w:r>
        <w:rPr>
          <w:rFonts w:cs="Times New Roman"/>
          <w:i/>
          <w:sz w:val="36"/>
          <w:szCs w:val="36"/>
        </w:rPr>
        <w:t>ОСНОВНОГО</w:t>
      </w:r>
      <w:r w:rsidRPr="007B532A">
        <w:rPr>
          <w:rFonts w:cs="Times New Roman"/>
          <w:i/>
          <w:sz w:val="36"/>
          <w:szCs w:val="36"/>
        </w:rPr>
        <w:t xml:space="preserve"> ОБЩЕГО ОБРАЗОВАНИЯ </w:t>
      </w:r>
    </w:p>
    <w:p w14:paraId="313BF424" w14:textId="524128AF" w:rsidR="000F3C8B" w:rsidRPr="007B532A" w:rsidRDefault="000F3C8B" w:rsidP="0062107A">
      <w:pPr>
        <w:spacing w:after="0" w:line="100" w:lineRule="atLeast"/>
        <w:jc w:val="center"/>
        <w:rPr>
          <w:rFonts w:cs="Times New Roman"/>
          <w:i/>
          <w:sz w:val="36"/>
          <w:szCs w:val="36"/>
        </w:rPr>
      </w:pPr>
      <w:proofErr w:type="gramStart"/>
      <w:r w:rsidRPr="007B532A">
        <w:rPr>
          <w:rFonts w:cs="Times New Roman"/>
          <w:i/>
          <w:sz w:val="36"/>
          <w:szCs w:val="36"/>
        </w:rPr>
        <w:t>ОБУЧАЮЩИХСЯ</w:t>
      </w:r>
      <w:proofErr w:type="gramEnd"/>
      <w:r w:rsidRPr="007B532A">
        <w:rPr>
          <w:rFonts w:cs="Times New Roman"/>
          <w:i/>
          <w:sz w:val="36"/>
          <w:szCs w:val="36"/>
        </w:rPr>
        <w:t xml:space="preserve"> С </w:t>
      </w:r>
      <w:r w:rsidR="0062107A">
        <w:rPr>
          <w:rFonts w:cs="Times New Roman"/>
          <w:i/>
          <w:sz w:val="36"/>
          <w:szCs w:val="36"/>
        </w:rPr>
        <w:t>ЗАДЕРЖКОЙ ПСИХИЧЕСКОГО РАЗВИТИЯ</w:t>
      </w:r>
    </w:p>
    <w:bookmarkEnd w:id="0"/>
    <w:p w14:paraId="6411E3AA" w14:textId="6A611DA1" w:rsidR="000F3C8B" w:rsidRPr="007B532A" w:rsidRDefault="000F3C8B" w:rsidP="000F3C8B">
      <w:pPr>
        <w:spacing w:after="0" w:line="100" w:lineRule="atLeast"/>
        <w:jc w:val="center"/>
        <w:outlineLvl w:val="0"/>
        <w:rPr>
          <w:rFonts w:cs="Times New Roman"/>
          <w:sz w:val="36"/>
          <w:szCs w:val="36"/>
        </w:rPr>
      </w:pPr>
      <w:r w:rsidRPr="007B532A">
        <w:rPr>
          <w:rFonts w:cs="Times New Roman"/>
          <w:b/>
          <w:sz w:val="36"/>
          <w:szCs w:val="36"/>
        </w:rPr>
        <w:br/>
      </w:r>
      <w:r w:rsidR="0062107A">
        <w:rPr>
          <w:rFonts w:cs="Times New Roman"/>
          <w:sz w:val="36"/>
          <w:szCs w:val="36"/>
        </w:rPr>
        <w:t>ФАОП</w:t>
      </w:r>
      <w:r>
        <w:rPr>
          <w:rFonts w:cs="Times New Roman"/>
          <w:sz w:val="36"/>
          <w:szCs w:val="36"/>
        </w:rPr>
        <w:t xml:space="preserve"> О</w:t>
      </w:r>
      <w:r w:rsidRPr="007B532A">
        <w:rPr>
          <w:rFonts w:cs="Times New Roman"/>
          <w:sz w:val="36"/>
          <w:szCs w:val="36"/>
        </w:rPr>
        <w:t>ОО</w:t>
      </w:r>
    </w:p>
    <w:p w14:paraId="1D57E1C1" w14:textId="77777777" w:rsidR="000F3C8B" w:rsidRPr="007B532A" w:rsidRDefault="000F3C8B" w:rsidP="000F3C8B">
      <w:pPr>
        <w:spacing w:after="0" w:line="100" w:lineRule="atLeast"/>
        <w:jc w:val="center"/>
        <w:rPr>
          <w:rFonts w:cs="Times New Roman"/>
          <w:b/>
          <w:sz w:val="36"/>
          <w:szCs w:val="36"/>
        </w:rPr>
      </w:pPr>
    </w:p>
    <w:p w14:paraId="4F7C594B" w14:textId="77777777" w:rsidR="000F3C8B" w:rsidRPr="007B532A" w:rsidRDefault="000F3C8B" w:rsidP="000F3C8B">
      <w:pPr>
        <w:spacing w:after="0" w:line="100" w:lineRule="atLeast"/>
        <w:jc w:val="center"/>
        <w:rPr>
          <w:rFonts w:cs="Times New Roman"/>
          <w:sz w:val="36"/>
          <w:szCs w:val="36"/>
        </w:rPr>
      </w:pPr>
      <w:r>
        <w:rPr>
          <w:rFonts w:cs="Times New Roman"/>
          <w:sz w:val="36"/>
          <w:szCs w:val="36"/>
        </w:rPr>
        <w:t>ЗПР</w:t>
      </w:r>
    </w:p>
    <w:p w14:paraId="2263873F" w14:textId="77777777" w:rsidR="000F3C8B" w:rsidRPr="007B532A" w:rsidRDefault="000F3C8B" w:rsidP="000F3C8B">
      <w:pPr>
        <w:spacing w:after="0" w:line="100" w:lineRule="atLeast"/>
        <w:jc w:val="center"/>
        <w:rPr>
          <w:rFonts w:cs="Times New Roman"/>
          <w:sz w:val="36"/>
          <w:szCs w:val="36"/>
        </w:rPr>
      </w:pPr>
    </w:p>
    <w:p w14:paraId="5F4839B3" w14:textId="77777777" w:rsidR="000F3C8B" w:rsidRPr="007B532A" w:rsidRDefault="000F3C8B" w:rsidP="000F3C8B">
      <w:pPr>
        <w:spacing w:after="0" w:line="100" w:lineRule="atLeast"/>
        <w:jc w:val="center"/>
        <w:rPr>
          <w:rFonts w:cs="Times New Roman"/>
          <w:sz w:val="36"/>
          <w:szCs w:val="36"/>
        </w:rPr>
      </w:pPr>
      <w:r w:rsidRPr="007B532A">
        <w:rPr>
          <w:rFonts w:cs="Times New Roman"/>
          <w:sz w:val="36"/>
          <w:szCs w:val="36"/>
        </w:rPr>
        <w:t>МОАУ «СОШ №49г.</w:t>
      </w:r>
      <w:r>
        <w:rPr>
          <w:rFonts w:cs="Times New Roman"/>
          <w:sz w:val="36"/>
          <w:szCs w:val="36"/>
        </w:rPr>
        <w:t xml:space="preserve"> </w:t>
      </w:r>
      <w:r w:rsidRPr="007B532A">
        <w:rPr>
          <w:rFonts w:cs="Times New Roman"/>
          <w:sz w:val="36"/>
          <w:szCs w:val="36"/>
        </w:rPr>
        <w:t>Орска»</w:t>
      </w:r>
    </w:p>
    <w:p w14:paraId="70DA829B" w14:textId="1265F598" w:rsidR="000F3C8B" w:rsidRPr="00CD2CD7" w:rsidRDefault="000F3C8B" w:rsidP="000F3C8B">
      <w:pPr>
        <w:spacing w:after="0" w:line="100" w:lineRule="atLeast"/>
        <w:jc w:val="center"/>
        <w:rPr>
          <w:rFonts w:cs="Times New Roman"/>
          <w:sz w:val="32"/>
          <w:szCs w:val="36"/>
        </w:rPr>
      </w:pPr>
    </w:p>
    <w:p w14:paraId="09D17ACF" w14:textId="77777777" w:rsidR="000F3C8B" w:rsidRDefault="000F3C8B" w:rsidP="000F3C8B"/>
    <w:p w14:paraId="44610C79" w14:textId="77777777" w:rsidR="000F3C8B" w:rsidRPr="007B532A" w:rsidRDefault="000F3C8B" w:rsidP="000F3C8B">
      <w:pPr>
        <w:spacing w:after="0" w:line="360" w:lineRule="auto"/>
        <w:jc w:val="center"/>
        <w:outlineLvl w:val="0"/>
        <w:rPr>
          <w:rFonts w:cs="Times New Roman"/>
          <w:bCs/>
          <w:szCs w:val="28"/>
        </w:rPr>
      </w:pPr>
    </w:p>
    <w:p w14:paraId="5A285D6A" w14:textId="77777777" w:rsidR="000F3C8B" w:rsidRPr="007B532A" w:rsidRDefault="000F3C8B" w:rsidP="000F3C8B">
      <w:pPr>
        <w:spacing w:after="0" w:line="360" w:lineRule="auto"/>
        <w:jc w:val="center"/>
        <w:outlineLvl w:val="0"/>
        <w:rPr>
          <w:rFonts w:cs="Times New Roman"/>
          <w:bCs/>
          <w:szCs w:val="28"/>
        </w:rPr>
      </w:pPr>
      <w:r w:rsidRPr="007B532A">
        <w:rPr>
          <w:rFonts w:cs="Times New Roman"/>
          <w:bCs/>
          <w:szCs w:val="28"/>
        </w:rPr>
        <w:t>г.</w:t>
      </w:r>
      <w:r>
        <w:rPr>
          <w:rFonts w:cs="Times New Roman"/>
          <w:bCs/>
          <w:szCs w:val="28"/>
        </w:rPr>
        <w:t xml:space="preserve"> </w:t>
      </w:r>
      <w:r w:rsidRPr="007B532A">
        <w:rPr>
          <w:rFonts w:cs="Times New Roman"/>
          <w:bCs/>
          <w:szCs w:val="28"/>
        </w:rPr>
        <w:t>Орск</w:t>
      </w:r>
    </w:p>
    <w:p w14:paraId="59949515" w14:textId="09E4110C" w:rsidR="000F3C8B" w:rsidRDefault="000F3C8B" w:rsidP="000F3C8B">
      <w:pPr>
        <w:spacing w:after="0" w:line="360" w:lineRule="auto"/>
        <w:jc w:val="center"/>
        <w:outlineLvl w:val="0"/>
        <w:rPr>
          <w:rFonts w:cs="Times New Roman"/>
          <w:bCs/>
          <w:szCs w:val="28"/>
          <w:lang w:val="en-US"/>
        </w:rPr>
      </w:pPr>
      <w:r>
        <w:rPr>
          <w:rFonts w:cs="Times New Roman"/>
          <w:bCs/>
          <w:szCs w:val="28"/>
        </w:rPr>
        <w:t xml:space="preserve">  </w:t>
      </w:r>
      <w:r w:rsidR="0062107A">
        <w:rPr>
          <w:rFonts w:cs="Times New Roman"/>
          <w:bCs/>
          <w:szCs w:val="28"/>
        </w:rPr>
        <w:t>2024</w:t>
      </w:r>
    </w:p>
    <w:p w14:paraId="34281DD9" w14:textId="77777777" w:rsidR="000F3C8B" w:rsidRDefault="000F3C8B" w:rsidP="000F3C8B">
      <w:pPr>
        <w:spacing w:after="0" w:line="360" w:lineRule="auto"/>
        <w:jc w:val="center"/>
        <w:outlineLvl w:val="0"/>
        <w:rPr>
          <w:rFonts w:cs="Times New Roman"/>
          <w:bCs/>
          <w:szCs w:val="28"/>
          <w:lang w:val="en-US"/>
        </w:rPr>
      </w:pPr>
    </w:p>
    <w:p w14:paraId="020DD1CC" w14:textId="77777777" w:rsidR="000F3C8B" w:rsidRPr="000F3C8B" w:rsidRDefault="000F3C8B" w:rsidP="000F3C8B">
      <w:pPr>
        <w:spacing w:after="0" w:line="360" w:lineRule="auto"/>
        <w:jc w:val="center"/>
        <w:outlineLvl w:val="0"/>
        <w:rPr>
          <w:rFonts w:cs="Times New Roman"/>
          <w:bCs/>
          <w:szCs w:val="28"/>
          <w:lang w:val="en-US"/>
        </w:rPr>
      </w:pPr>
    </w:p>
    <w:p w14:paraId="0BC74622" w14:textId="0C0E14F5" w:rsidR="0005794C" w:rsidRPr="00CF03C3" w:rsidRDefault="0005794C" w:rsidP="000F3C8B">
      <w:pPr>
        <w:pStyle w:val="ab"/>
        <w:spacing w:line="312" w:lineRule="auto"/>
        <w:ind w:right="13"/>
        <w:jc w:val="center"/>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083491"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083491"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083491"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2D3132">
              <w:rPr>
                <w:webHidden/>
              </w:rPr>
              <w:t>6</w:t>
            </w:r>
            <w:r w:rsidR="00BF5EEB" w:rsidRPr="00C86BA2">
              <w:rPr>
                <w:webHidden/>
              </w:rPr>
              <w:fldChar w:fldCharType="end"/>
            </w:r>
          </w:hyperlink>
        </w:p>
        <w:p w14:paraId="34045E73" w14:textId="77777777" w:rsidR="00BF5EEB" w:rsidRPr="00C86BA2" w:rsidRDefault="00083491"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083491"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083491"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083491"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2D3132">
              <w:rPr>
                <w:webHidden/>
              </w:rPr>
              <w:t>18</w:t>
            </w:r>
            <w:r w:rsidR="00BF5EEB" w:rsidRPr="00C86BA2">
              <w:rPr>
                <w:webHidden/>
              </w:rPr>
              <w:fldChar w:fldCharType="end"/>
            </w:r>
          </w:hyperlink>
        </w:p>
        <w:p w14:paraId="435CC0A3" w14:textId="77777777" w:rsidR="00BF5EEB" w:rsidRPr="00C86BA2" w:rsidRDefault="00083491"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083491"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083491"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083491"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083491"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083491"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2D3132">
              <w:rPr>
                <w:webHidden/>
              </w:rPr>
              <w:t>29</w:t>
            </w:r>
            <w:r w:rsidR="00BF5EEB" w:rsidRPr="00C86BA2">
              <w:rPr>
                <w:webHidden/>
              </w:rPr>
              <w:fldChar w:fldCharType="end"/>
            </w:r>
          </w:hyperlink>
        </w:p>
        <w:p w14:paraId="7656223C" w14:textId="77777777" w:rsidR="00BF5EEB" w:rsidRPr="00C86BA2" w:rsidRDefault="00083491"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083491"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083491"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083491"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083491"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083491"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083491"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083491"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083491"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2D3132">
              <w:rPr>
                <w:webHidden/>
              </w:rPr>
              <w:t>41</w:t>
            </w:r>
            <w:r w:rsidR="00BF5EEB" w:rsidRPr="00C86BA2">
              <w:rPr>
                <w:webHidden/>
              </w:rPr>
              <w:fldChar w:fldCharType="end"/>
            </w:r>
          </w:hyperlink>
        </w:p>
        <w:p w14:paraId="4BF5FDCC" w14:textId="371E7D3E" w:rsidR="00BF5EEB" w:rsidRPr="00C86BA2" w:rsidRDefault="00083491"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083491"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083491"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083491"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083491"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083491"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083491"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083491"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083491"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083491"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083491"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083491"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083491"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083491"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083491"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083491"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083491"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083491"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083491"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569</w:t>
            </w:r>
            <w:r w:rsidR="00BF5EEB" w:rsidRPr="00C86BA2">
              <w:rPr>
                <w:noProof/>
                <w:webHidden/>
                <w:sz w:val="24"/>
                <w:szCs w:val="24"/>
              </w:rPr>
              <w:fldChar w:fldCharType="end"/>
            </w:r>
          </w:hyperlink>
        </w:p>
        <w:p w14:paraId="373AD98C" w14:textId="0722A804" w:rsidR="00BF5EEB" w:rsidRPr="0069724F" w:rsidRDefault="00083491" w:rsidP="00BA7082">
          <w:pPr>
            <w:pStyle w:val="31"/>
            <w:rPr>
              <w:rFonts w:asciiTheme="minorHAnsi" w:eastAsiaTheme="minorEastAsia" w:hAnsiTheme="minorHAnsi" w:cstheme="minorBidi"/>
              <w:lang w:val="en-US"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69724F">
              <w:rPr>
                <w:webHidden/>
              </w:rPr>
              <w:t>5</w:t>
            </w:r>
            <w:r w:rsidR="0069724F">
              <w:rPr>
                <w:webHidden/>
                <w:lang w:val="en-US"/>
              </w:rPr>
              <w:t>93</w:t>
            </w:r>
            <w:r w:rsidR="00BF5EEB" w:rsidRPr="00BA7082">
              <w:rPr>
                <w:webHidden/>
              </w:rPr>
              <w:fldChar w:fldCharType="end"/>
            </w:r>
          </w:hyperlink>
        </w:p>
        <w:p w14:paraId="67B88F52" w14:textId="62F097B7" w:rsidR="00BF5EEB" w:rsidRPr="0069724F" w:rsidRDefault="00083491" w:rsidP="00982561">
          <w:pPr>
            <w:pStyle w:val="45"/>
            <w:rPr>
              <w:rFonts w:asciiTheme="minorHAnsi" w:hAnsiTheme="minorHAnsi"/>
              <w:noProof/>
              <w:sz w:val="24"/>
              <w:szCs w:val="24"/>
              <w:lang w:val="en-US"/>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69724F">
              <w:rPr>
                <w:noProof/>
                <w:webHidden/>
                <w:sz w:val="24"/>
                <w:szCs w:val="24"/>
              </w:rPr>
              <w:t>5</w:t>
            </w:r>
            <w:r w:rsidR="0069724F">
              <w:rPr>
                <w:noProof/>
                <w:webHidden/>
                <w:sz w:val="24"/>
                <w:szCs w:val="24"/>
                <w:lang w:val="en-US"/>
              </w:rPr>
              <w:t>95</w:t>
            </w:r>
            <w:r w:rsidR="00BF5EEB" w:rsidRPr="00C86BA2">
              <w:rPr>
                <w:noProof/>
                <w:webHidden/>
                <w:sz w:val="24"/>
                <w:szCs w:val="24"/>
              </w:rPr>
              <w:fldChar w:fldCharType="end"/>
            </w:r>
          </w:hyperlink>
        </w:p>
        <w:p w14:paraId="2E5F3739" w14:textId="36EB9A56" w:rsidR="00BF5EEB" w:rsidRPr="0069724F" w:rsidRDefault="00083491" w:rsidP="00982561">
          <w:pPr>
            <w:pStyle w:val="45"/>
            <w:rPr>
              <w:rFonts w:asciiTheme="minorHAnsi" w:hAnsiTheme="minorHAnsi"/>
              <w:noProof/>
              <w:sz w:val="24"/>
              <w:szCs w:val="24"/>
              <w:lang w:val="en-US"/>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69724F">
              <w:rPr>
                <w:noProof/>
                <w:webHidden/>
                <w:sz w:val="24"/>
                <w:szCs w:val="24"/>
              </w:rPr>
              <w:t>5</w:t>
            </w:r>
            <w:r w:rsidR="0069724F">
              <w:rPr>
                <w:noProof/>
                <w:webHidden/>
                <w:sz w:val="24"/>
                <w:szCs w:val="24"/>
                <w:lang w:val="en-US"/>
              </w:rPr>
              <w:t>95</w:t>
            </w:r>
            <w:r w:rsidR="00BF5EEB" w:rsidRPr="00C86BA2">
              <w:rPr>
                <w:noProof/>
                <w:webHidden/>
                <w:sz w:val="24"/>
                <w:szCs w:val="24"/>
              </w:rPr>
              <w:fldChar w:fldCharType="end"/>
            </w:r>
          </w:hyperlink>
        </w:p>
        <w:p w14:paraId="15D657E8" w14:textId="396ADE38" w:rsidR="00BF5EEB" w:rsidRPr="00C86BA2" w:rsidRDefault="00083491"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69724F">
              <w:rPr>
                <w:noProof/>
                <w:webHidden/>
                <w:sz w:val="24"/>
                <w:szCs w:val="24"/>
                <w:lang w:val="en-US"/>
              </w:rPr>
              <w:t>610</w:t>
            </w:r>
          </w:hyperlink>
        </w:p>
        <w:p w14:paraId="5AF71CB9" w14:textId="331BCFC9" w:rsidR="00BF5EEB" w:rsidRPr="00BA7082" w:rsidRDefault="00083491"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69724F">
              <w:rPr>
                <w:webHidden/>
                <w:lang w:val="en-US"/>
              </w:rPr>
              <w:t>614</w:t>
            </w:r>
          </w:hyperlink>
        </w:p>
        <w:p w14:paraId="5515BCF2" w14:textId="72EF37DA" w:rsidR="00BF5EEB" w:rsidRPr="00C86BA2" w:rsidRDefault="00083491"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69724F">
              <w:rPr>
                <w:noProof/>
                <w:webHidden/>
                <w:sz w:val="24"/>
                <w:szCs w:val="24"/>
                <w:lang w:val="en-US"/>
              </w:rPr>
              <w:t>614</w:t>
            </w:r>
          </w:hyperlink>
        </w:p>
        <w:p w14:paraId="3DFE84A7" w14:textId="2293FF0C" w:rsidR="00BF5EEB" w:rsidRPr="00C86BA2" w:rsidRDefault="00083491"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69724F">
              <w:rPr>
                <w:noProof/>
                <w:webHidden/>
                <w:sz w:val="24"/>
                <w:szCs w:val="24"/>
                <w:lang w:val="en-US"/>
              </w:rPr>
              <w:t>616</w:t>
            </w:r>
          </w:hyperlink>
        </w:p>
        <w:p w14:paraId="6833D45B" w14:textId="4478B29B" w:rsidR="00BF5EEB" w:rsidRPr="00C86BA2" w:rsidRDefault="00083491"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69724F">
              <w:rPr>
                <w:noProof/>
                <w:webHidden/>
                <w:sz w:val="24"/>
                <w:szCs w:val="24"/>
                <w:lang w:val="en-US"/>
              </w:rPr>
              <w:t>17</w:t>
            </w:r>
            <w:r w:rsidR="00BF5EEB" w:rsidRPr="00C86BA2">
              <w:rPr>
                <w:noProof/>
                <w:webHidden/>
                <w:sz w:val="24"/>
                <w:szCs w:val="24"/>
              </w:rPr>
              <w:fldChar w:fldCharType="end"/>
            </w:r>
          </w:hyperlink>
        </w:p>
        <w:p w14:paraId="27669129" w14:textId="00CECCE6" w:rsidR="00BF5EEB" w:rsidRPr="00C86BA2" w:rsidRDefault="00083491"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69724F">
              <w:rPr>
                <w:noProof/>
                <w:webHidden/>
                <w:sz w:val="24"/>
                <w:szCs w:val="24"/>
                <w:lang w:val="en-US"/>
              </w:rPr>
              <w:t>21</w:t>
            </w:r>
            <w:r w:rsidR="00BF5EEB" w:rsidRPr="00C86BA2">
              <w:rPr>
                <w:noProof/>
                <w:webHidden/>
                <w:sz w:val="24"/>
                <w:szCs w:val="24"/>
              </w:rPr>
              <w:fldChar w:fldCharType="end"/>
            </w:r>
          </w:hyperlink>
        </w:p>
        <w:p w14:paraId="24DB8D2A" w14:textId="7FF9DF27" w:rsidR="00BF5EEB" w:rsidRPr="00C86BA2" w:rsidRDefault="00083491"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69724F">
              <w:rPr>
                <w:noProof/>
                <w:webHidden/>
                <w:sz w:val="24"/>
                <w:szCs w:val="24"/>
                <w:lang w:val="en-US"/>
              </w:rPr>
              <w:t>26</w:t>
            </w:r>
            <w:r w:rsidR="00BF5EEB" w:rsidRPr="00C86BA2">
              <w:rPr>
                <w:noProof/>
                <w:webHidden/>
                <w:sz w:val="24"/>
                <w:szCs w:val="24"/>
              </w:rPr>
              <w:fldChar w:fldCharType="end"/>
            </w:r>
          </w:hyperlink>
        </w:p>
        <w:p w14:paraId="15C351BD" w14:textId="10CCE4B2" w:rsidR="00BF5EEB" w:rsidRPr="00C86BA2" w:rsidRDefault="00083491"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2D3132">
              <w:rPr>
                <w:webHidden/>
              </w:rPr>
              <w:t>6</w:t>
            </w:r>
            <w:r w:rsidR="0069724F">
              <w:rPr>
                <w:webHidden/>
                <w:lang w:val="en-US"/>
              </w:rPr>
              <w:t>29</w:t>
            </w:r>
            <w:r w:rsidR="00BF5EEB" w:rsidRPr="00C86BA2">
              <w:rPr>
                <w:webHidden/>
              </w:rPr>
              <w:fldChar w:fldCharType="end"/>
            </w:r>
          </w:hyperlink>
        </w:p>
        <w:p w14:paraId="01236C19" w14:textId="65231499" w:rsidR="00BF5EEB" w:rsidRPr="00C86BA2" w:rsidRDefault="00083491"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69724F">
              <w:rPr>
                <w:noProof/>
                <w:webHidden/>
                <w:sz w:val="24"/>
                <w:szCs w:val="24"/>
                <w:lang w:val="en-US"/>
              </w:rPr>
              <w:t>30</w:t>
            </w:r>
            <w:r w:rsidR="00BF5EEB" w:rsidRPr="00C86BA2">
              <w:rPr>
                <w:noProof/>
                <w:webHidden/>
                <w:sz w:val="24"/>
                <w:szCs w:val="24"/>
              </w:rPr>
              <w:fldChar w:fldCharType="end"/>
            </w:r>
          </w:hyperlink>
        </w:p>
        <w:p w14:paraId="46F6A38B" w14:textId="34EAA7FD" w:rsidR="00BF5EEB" w:rsidRPr="0069724F" w:rsidRDefault="00083491" w:rsidP="00982561">
          <w:pPr>
            <w:pStyle w:val="45"/>
            <w:rPr>
              <w:rFonts w:asciiTheme="minorHAnsi" w:hAnsiTheme="minorHAnsi"/>
              <w:noProof/>
              <w:sz w:val="24"/>
              <w:szCs w:val="24"/>
              <w:lang w:val="en-US"/>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69724F">
              <w:rPr>
                <w:noProof/>
                <w:webHidden/>
                <w:sz w:val="24"/>
                <w:szCs w:val="24"/>
                <w:lang w:val="en-US"/>
              </w:rPr>
              <w:t>30</w:t>
            </w:r>
            <w:r w:rsidR="00BF5EEB" w:rsidRPr="00C86BA2">
              <w:rPr>
                <w:noProof/>
                <w:webHidden/>
                <w:sz w:val="24"/>
                <w:szCs w:val="24"/>
              </w:rPr>
              <w:fldChar w:fldCharType="end"/>
            </w:r>
          </w:hyperlink>
        </w:p>
        <w:p w14:paraId="7EECE8A1" w14:textId="66D29BE7" w:rsidR="00BF5EEB" w:rsidRPr="00C86BA2" w:rsidRDefault="00083491"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69724F">
              <w:rPr>
                <w:noProof/>
                <w:webHidden/>
                <w:sz w:val="24"/>
                <w:szCs w:val="24"/>
                <w:lang w:val="en-US"/>
              </w:rPr>
              <w:t>31</w:t>
            </w:r>
            <w:r w:rsidR="00BF5EEB" w:rsidRPr="00C86BA2">
              <w:rPr>
                <w:noProof/>
                <w:webHidden/>
                <w:sz w:val="24"/>
                <w:szCs w:val="24"/>
              </w:rPr>
              <w:fldChar w:fldCharType="end"/>
            </w:r>
          </w:hyperlink>
        </w:p>
        <w:p w14:paraId="61A56BB0" w14:textId="69B94EA3" w:rsidR="00BF5EEB" w:rsidRDefault="00083491" w:rsidP="00982561">
          <w:pPr>
            <w:pStyle w:val="45"/>
            <w:rPr>
              <w:noProof/>
              <w:sz w:val="24"/>
              <w:szCs w:val="24"/>
              <w:lang w:val="en-US"/>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69724F">
              <w:rPr>
                <w:noProof/>
                <w:webHidden/>
                <w:sz w:val="24"/>
                <w:szCs w:val="24"/>
                <w:lang w:val="en-US"/>
              </w:rPr>
              <w:t>35</w:t>
            </w:r>
            <w:r w:rsidR="00BF5EEB" w:rsidRPr="00C86BA2">
              <w:rPr>
                <w:noProof/>
                <w:webHidden/>
                <w:sz w:val="24"/>
                <w:szCs w:val="24"/>
              </w:rPr>
              <w:fldChar w:fldCharType="end"/>
            </w:r>
          </w:hyperlink>
        </w:p>
        <w:p w14:paraId="7BFBF32D" w14:textId="2120FD0A" w:rsidR="0069724F" w:rsidRPr="0069724F" w:rsidRDefault="0069724F" w:rsidP="0069724F">
          <w:pPr>
            <w:pStyle w:val="4"/>
            <w:rPr>
              <w:rFonts w:eastAsia="Times New Roman"/>
              <w:b w:val="0"/>
              <w:color w:val="000000" w:themeColor="text1"/>
              <w:sz w:val="24"/>
            </w:rPr>
          </w:pPr>
          <w:r>
            <w:rPr>
              <w:rFonts w:eastAsia="Times New Roman"/>
              <w:b w:val="0"/>
              <w:color w:val="000000" w:themeColor="text1"/>
              <w:sz w:val="24"/>
              <w:lang w:val="en-US"/>
            </w:rPr>
            <w:t xml:space="preserve">    </w:t>
          </w:r>
          <w:r>
            <w:rPr>
              <w:rFonts w:eastAsia="Times New Roman"/>
              <w:b w:val="0"/>
              <w:color w:val="000000" w:themeColor="text1"/>
              <w:sz w:val="24"/>
            </w:rPr>
            <w:t xml:space="preserve">          </w:t>
          </w:r>
          <w:r w:rsidRPr="0069724F">
            <w:rPr>
              <w:rFonts w:eastAsia="Times New Roman"/>
              <w:b w:val="0"/>
              <w:color w:val="000000" w:themeColor="text1"/>
              <w:sz w:val="24"/>
            </w:rPr>
            <w:t>2.2.4.5. Планируемые результаты коррекционной работы</w:t>
          </w:r>
          <w:r w:rsidRPr="0069724F">
            <w:rPr>
              <w:rFonts w:eastAsia="Times New Roman"/>
              <w:b w:val="0"/>
              <w:color w:val="000000" w:themeColor="text1"/>
              <w:sz w:val="20"/>
            </w:rPr>
            <w:t>………………………………</w:t>
          </w:r>
          <w:r>
            <w:rPr>
              <w:rFonts w:eastAsia="Times New Roman"/>
              <w:b w:val="0"/>
              <w:color w:val="000000" w:themeColor="text1"/>
              <w:sz w:val="20"/>
            </w:rPr>
            <w:t>……….</w:t>
          </w:r>
          <w:r w:rsidRPr="0069724F">
            <w:rPr>
              <w:rFonts w:eastAsia="Times New Roman"/>
              <w:b w:val="0"/>
              <w:color w:val="000000" w:themeColor="text1"/>
              <w:sz w:val="24"/>
            </w:rPr>
            <w:t>636</w:t>
          </w:r>
        </w:p>
        <w:p w14:paraId="788BF53C" w14:textId="2EDC68EB" w:rsidR="00BF5EEB" w:rsidRDefault="00083491" w:rsidP="00982561">
          <w:pPr>
            <w:pStyle w:val="26"/>
            <w:tabs>
              <w:tab w:val="clear" w:pos="9345"/>
              <w:tab w:val="right" w:leader="dot" w:pos="10063"/>
            </w:tabs>
            <w:spacing w:after="0"/>
            <w:rPr>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6</w:t>
            </w:r>
            <w:r w:rsidR="0069724F">
              <w:rPr>
                <w:noProof/>
                <w:webHidden/>
                <w:sz w:val="24"/>
                <w:szCs w:val="24"/>
                <w:lang w:val="en-US"/>
              </w:rPr>
              <w:t>3</w:t>
            </w:r>
            <w:r w:rsidR="0069724F">
              <w:rPr>
                <w:noProof/>
                <w:webHidden/>
                <w:sz w:val="24"/>
                <w:szCs w:val="24"/>
              </w:rPr>
              <w:t>7</w:t>
            </w:r>
            <w:r w:rsidR="00BF5EEB" w:rsidRPr="00C86BA2">
              <w:rPr>
                <w:noProof/>
                <w:webHidden/>
                <w:sz w:val="24"/>
                <w:szCs w:val="24"/>
              </w:rPr>
              <w:fldChar w:fldCharType="end"/>
            </w:r>
          </w:hyperlink>
        </w:p>
        <w:p w14:paraId="25F45D28" w14:textId="09B93B75" w:rsidR="00FF7D48" w:rsidRPr="00547CF3" w:rsidRDefault="00FF7D48" w:rsidP="00FF7D48">
          <w:pPr>
            <w:pStyle w:val="4"/>
            <w:rPr>
              <w:rFonts w:eastAsia="Times New Roman" w:cs="Times New Roman"/>
              <w:b w:val="0"/>
              <w:sz w:val="24"/>
              <w:szCs w:val="24"/>
            </w:rPr>
          </w:pPr>
          <w:r>
            <w:rPr>
              <w:rFonts w:eastAsia="Times New Roman" w:cs="Times New Roman"/>
              <w:b w:val="0"/>
              <w:sz w:val="24"/>
              <w:szCs w:val="24"/>
            </w:rPr>
            <w:t xml:space="preserve">              </w:t>
          </w:r>
          <w:r w:rsidRPr="00547CF3">
            <w:rPr>
              <w:rFonts w:eastAsia="Times New Roman" w:cs="Times New Roman"/>
              <w:b w:val="0"/>
              <w:sz w:val="24"/>
              <w:szCs w:val="24"/>
            </w:rPr>
            <w:t>2.2.4.6. Коррекционный курс «Логопедические занятия» …………………</w:t>
          </w:r>
          <w:r>
            <w:rPr>
              <w:rFonts w:eastAsia="Times New Roman" w:cs="Times New Roman"/>
              <w:b w:val="0"/>
              <w:sz w:val="24"/>
              <w:szCs w:val="24"/>
            </w:rPr>
            <w:t>...</w:t>
          </w:r>
          <w:r w:rsidRPr="00547CF3">
            <w:rPr>
              <w:rFonts w:eastAsia="Times New Roman" w:cs="Times New Roman"/>
              <w:b w:val="0"/>
              <w:sz w:val="24"/>
              <w:szCs w:val="24"/>
            </w:rPr>
            <w:t>…</w:t>
          </w:r>
          <w:r>
            <w:rPr>
              <w:rFonts w:eastAsia="Times New Roman" w:cs="Times New Roman"/>
              <w:b w:val="0"/>
              <w:sz w:val="24"/>
              <w:szCs w:val="24"/>
            </w:rPr>
            <w:t>………...</w:t>
          </w:r>
          <w:r w:rsidRPr="00547CF3">
            <w:rPr>
              <w:rFonts w:eastAsia="Times New Roman" w:cs="Times New Roman"/>
              <w:b w:val="0"/>
              <w:sz w:val="24"/>
              <w:szCs w:val="24"/>
            </w:rPr>
            <w:t>647</w:t>
          </w:r>
        </w:p>
        <w:p w14:paraId="0893B787" w14:textId="19D3BFB1" w:rsidR="00FF7D48" w:rsidRPr="00FF7D48" w:rsidRDefault="00FF7D48" w:rsidP="00FF7D48">
          <w:pPr>
            <w:pStyle w:val="2"/>
            <w:spacing w:before="0" w:line="240" w:lineRule="auto"/>
            <w:rPr>
              <w:rFonts w:cs="Times New Roman"/>
              <w:b w:val="0"/>
              <w:caps/>
              <w:color w:val="000000" w:themeColor="text1"/>
              <w:sz w:val="24"/>
              <w:szCs w:val="24"/>
            </w:rPr>
          </w:pPr>
          <w:r w:rsidRPr="00547CF3">
            <w:rPr>
              <w:rFonts w:cs="Times New Roman"/>
              <w:b w:val="0"/>
              <w:caps/>
              <w:color w:val="000000" w:themeColor="text1"/>
              <w:sz w:val="24"/>
              <w:szCs w:val="24"/>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Pr>
              <w:rFonts w:cs="Times New Roman"/>
              <w:b w:val="0"/>
              <w:caps/>
              <w:color w:val="000000" w:themeColor="text1"/>
              <w:sz w:val="24"/>
              <w:szCs w:val="24"/>
            </w:rPr>
            <w:t>…………………………………………………...</w:t>
          </w:r>
          <w:r w:rsidRPr="00547CF3">
            <w:rPr>
              <w:rFonts w:cs="Times New Roman"/>
              <w:b w:val="0"/>
              <w:caps/>
              <w:color w:val="000000" w:themeColor="text1"/>
              <w:sz w:val="24"/>
              <w:szCs w:val="24"/>
            </w:rPr>
            <w:t>661</w:t>
          </w:r>
        </w:p>
        <w:p w14:paraId="2C4C085E" w14:textId="384CDCF9" w:rsidR="00BF5EEB" w:rsidRPr="00C86BA2" w:rsidRDefault="00083491"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2D3132">
              <w:rPr>
                <w:webHidden/>
              </w:rPr>
              <w:t>6</w:t>
            </w:r>
            <w:r w:rsidR="0069724F">
              <w:rPr>
                <w:webHidden/>
                <w:lang w:val="en-US"/>
              </w:rPr>
              <w:t>7</w:t>
            </w:r>
            <w:r w:rsidR="00BF5EEB" w:rsidRPr="00C86BA2">
              <w:rPr>
                <w:webHidden/>
              </w:rPr>
              <w:fldChar w:fldCharType="end"/>
            </w:r>
          </w:hyperlink>
          <w:r w:rsidR="00FF7D48">
            <w:t>0</w:t>
          </w:r>
        </w:p>
        <w:p w14:paraId="544C5F60" w14:textId="3D829105" w:rsidR="00BF5EEB" w:rsidRPr="00C86BA2" w:rsidRDefault="00083491"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2D3132">
              <w:rPr>
                <w:webHidden/>
              </w:rPr>
              <w:t>6</w:t>
            </w:r>
            <w:r w:rsidR="00FF7D48">
              <w:rPr>
                <w:webHidden/>
              </w:rPr>
              <w:t>70</w:t>
            </w:r>
            <w:r w:rsidR="00BF5EEB" w:rsidRPr="00C86BA2">
              <w:rPr>
                <w:webHidden/>
              </w:rPr>
              <w:fldChar w:fldCharType="end"/>
            </w:r>
          </w:hyperlink>
        </w:p>
        <w:p w14:paraId="10F3CB1B" w14:textId="537FEB26" w:rsidR="00BF5EEB" w:rsidRPr="00C86BA2" w:rsidRDefault="00083491"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2D3132">
              <w:rPr>
                <w:webHidden/>
              </w:rPr>
              <w:t>6</w:t>
            </w:r>
            <w:r w:rsidR="0069724F">
              <w:rPr>
                <w:webHidden/>
                <w:lang w:val="en-US"/>
              </w:rPr>
              <w:t>7</w:t>
            </w:r>
            <w:r w:rsidR="00FF7D48">
              <w:rPr>
                <w:webHidden/>
              </w:rPr>
              <w:t>1</w:t>
            </w:r>
            <w:r w:rsidR="00BF5EEB" w:rsidRPr="00C86BA2">
              <w:rPr>
                <w:webHidden/>
              </w:rPr>
              <w:fldChar w:fldCharType="end"/>
            </w:r>
          </w:hyperlink>
        </w:p>
        <w:p w14:paraId="73C38D7E" w14:textId="0A779F51" w:rsidR="00BF5EEB" w:rsidRPr="00C86BA2" w:rsidRDefault="00083491"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2D3132">
              <w:rPr>
                <w:webHidden/>
              </w:rPr>
              <w:t>6</w:t>
            </w:r>
            <w:r w:rsidR="0069724F">
              <w:rPr>
                <w:webHidden/>
                <w:lang w:val="en-US"/>
              </w:rPr>
              <w:t>7</w:t>
            </w:r>
            <w:r w:rsidR="00FF7D48">
              <w:rPr>
                <w:webHidden/>
              </w:rPr>
              <w:t>2</w:t>
            </w:r>
            <w:r w:rsidR="00BF5EEB" w:rsidRPr="00C86BA2">
              <w:rPr>
                <w:webHidden/>
              </w:rPr>
              <w:fldChar w:fldCharType="end"/>
            </w:r>
          </w:hyperlink>
        </w:p>
        <w:p w14:paraId="30180DF1" w14:textId="2CB57082" w:rsidR="00BF5EEB" w:rsidRPr="00C86BA2" w:rsidRDefault="00083491"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FF7D48">
              <w:rPr>
                <w:noProof/>
                <w:webHidden/>
                <w:sz w:val="24"/>
                <w:szCs w:val="24"/>
              </w:rPr>
              <w:t>67</w:t>
            </w:r>
            <w:r w:rsidR="002D3132">
              <w:rPr>
                <w:noProof/>
                <w:webHidden/>
                <w:sz w:val="24"/>
                <w:szCs w:val="24"/>
              </w:rPr>
              <w:t>3</w:t>
            </w:r>
            <w:r w:rsidR="00BF5EEB" w:rsidRPr="00C86BA2">
              <w:rPr>
                <w:noProof/>
                <w:webHidden/>
                <w:sz w:val="24"/>
                <w:szCs w:val="24"/>
              </w:rPr>
              <w:fldChar w:fldCharType="end"/>
            </w:r>
          </w:hyperlink>
        </w:p>
        <w:p w14:paraId="25DB9112" w14:textId="27B42A6A" w:rsidR="00BF5EEB" w:rsidRPr="00C86BA2" w:rsidRDefault="00083491"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FF7D48">
              <w:rPr>
                <w:noProof/>
                <w:webHidden/>
                <w:sz w:val="24"/>
                <w:szCs w:val="24"/>
              </w:rPr>
              <w:t>67</w:t>
            </w:r>
            <w:r w:rsidR="002D3132">
              <w:rPr>
                <w:noProof/>
                <w:webHidden/>
                <w:sz w:val="24"/>
                <w:szCs w:val="24"/>
              </w:rPr>
              <w:t>3</w:t>
            </w:r>
            <w:r w:rsidR="00BF5EEB" w:rsidRPr="00C86BA2">
              <w:rPr>
                <w:noProof/>
                <w:webHidden/>
                <w:sz w:val="24"/>
                <w:szCs w:val="24"/>
              </w:rPr>
              <w:fldChar w:fldCharType="end"/>
            </w:r>
          </w:hyperlink>
        </w:p>
        <w:p w14:paraId="7359340E" w14:textId="37D09FB6" w:rsidR="00BF5EEB" w:rsidRPr="00C86BA2" w:rsidRDefault="00083491"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FF7D48">
              <w:rPr>
                <w:noProof/>
                <w:webHidden/>
                <w:sz w:val="24"/>
                <w:szCs w:val="24"/>
              </w:rPr>
              <w:t>67</w:t>
            </w:r>
            <w:r w:rsidR="002D3132">
              <w:rPr>
                <w:noProof/>
                <w:webHidden/>
                <w:sz w:val="24"/>
                <w:szCs w:val="24"/>
              </w:rPr>
              <w:t>5</w:t>
            </w:r>
            <w:r w:rsidR="00BF5EEB" w:rsidRPr="00C86BA2">
              <w:rPr>
                <w:noProof/>
                <w:webHidden/>
                <w:sz w:val="24"/>
                <w:szCs w:val="24"/>
              </w:rPr>
              <w:fldChar w:fldCharType="end"/>
            </w:r>
          </w:hyperlink>
        </w:p>
        <w:p w14:paraId="402EF918" w14:textId="460A2D09" w:rsidR="00BF5EEB" w:rsidRPr="00C86BA2" w:rsidRDefault="00083491"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FF7D48">
              <w:rPr>
                <w:noProof/>
                <w:webHidden/>
                <w:sz w:val="24"/>
                <w:szCs w:val="24"/>
              </w:rPr>
              <w:t>67</w:t>
            </w:r>
            <w:r w:rsidR="002D3132">
              <w:rPr>
                <w:noProof/>
                <w:webHidden/>
                <w:sz w:val="24"/>
                <w:szCs w:val="24"/>
              </w:rPr>
              <w:t>6</w:t>
            </w:r>
            <w:r w:rsidR="00BF5EEB" w:rsidRPr="00C86BA2">
              <w:rPr>
                <w:noProof/>
                <w:webHidden/>
                <w:sz w:val="24"/>
                <w:szCs w:val="24"/>
              </w:rPr>
              <w:fldChar w:fldCharType="end"/>
            </w:r>
          </w:hyperlink>
        </w:p>
        <w:p w14:paraId="6516D8DF" w14:textId="24E2485D" w:rsidR="00BF5EEB" w:rsidRPr="00C86BA2" w:rsidRDefault="00083491"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2552BF">
              <w:rPr>
                <w:noProof/>
                <w:webHidden/>
                <w:sz w:val="24"/>
                <w:szCs w:val="24"/>
              </w:rPr>
              <w:t>6</w:t>
            </w:r>
            <w:r w:rsidR="002552BF">
              <w:rPr>
                <w:noProof/>
                <w:webHidden/>
                <w:sz w:val="24"/>
                <w:szCs w:val="24"/>
                <w:lang w:val="en-US"/>
              </w:rPr>
              <w:t>7</w:t>
            </w:r>
            <w:r w:rsidR="002D3132">
              <w:rPr>
                <w:noProof/>
                <w:webHidden/>
                <w:sz w:val="24"/>
                <w:szCs w:val="24"/>
              </w:rPr>
              <w:t>8</w:t>
            </w:r>
            <w:r w:rsidR="00BF5EEB" w:rsidRPr="00C86BA2">
              <w:rPr>
                <w:noProof/>
                <w:webHidden/>
                <w:sz w:val="24"/>
                <w:szCs w:val="24"/>
              </w:rPr>
              <w:fldChar w:fldCharType="end"/>
            </w:r>
          </w:hyperlink>
        </w:p>
        <w:p w14:paraId="388AC3F8" w14:textId="1CA86303" w:rsidR="00BF5EEB" w:rsidRPr="00C86BA2" w:rsidRDefault="00BF5EEB" w:rsidP="00982561">
          <w:pPr>
            <w:pStyle w:val="45"/>
            <w:rPr>
              <w:rFonts w:asciiTheme="minorHAnsi" w:hAnsiTheme="minorHAnsi"/>
              <w:noProof/>
              <w:sz w:val="24"/>
              <w:szCs w:val="24"/>
            </w:rPr>
          </w:pPr>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B33CBCB" w14:textId="0FBB6313" w:rsidR="00786A22" w:rsidRPr="007161E4" w:rsidRDefault="005368A4" w:rsidP="00786A22">
      <w:pPr>
        <w:rPr>
          <w:rFonts w:eastAsia="Calibri" w:cs="Times New Roman"/>
          <w:szCs w:val="28"/>
          <w:lang w:val="en-US" w:eastAsia="en-US"/>
        </w:rPr>
        <w:sectPr w:rsidR="00786A22" w:rsidRPr="007161E4">
          <w:headerReference w:type="default" r:id="rId9"/>
          <w:headerReference w:type="first" r:id="rId10"/>
          <w:pgSz w:w="11920" w:h="16838"/>
          <w:pgMar w:top="568" w:right="580" w:bottom="1051" w:left="1000" w:header="720" w:footer="720" w:gutter="0"/>
          <w:cols w:space="720"/>
        </w:sectPr>
      </w:pPr>
      <w:r>
        <w:br w:type="page"/>
      </w:r>
    </w:p>
    <w:p w14:paraId="6E1F98EE" w14:textId="77777777" w:rsidR="0080739E" w:rsidRPr="007161E4" w:rsidRDefault="0080739E" w:rsidP="007161E4">
      <w:pPr>
        <w:pStyle w:val="31"/>
        <w:ind w:left="0" w:firstLine="0"/>
        <w:rPr>
          <w:lang w:val="en-US"/>
        </w:rPr>
      </w:pPr>
      <w:bookmarkStart w:id="1" w:name="page6"/>
      <w:bookmarkEnd w:id="1"/>
    </w:p>
    <w:p w14:paraId="610D1B57" w14:textId="77777777" w:rsidR="0005794C" w:rsidRDefault="0005794C" w:rsidP="001700A9">
      <w:pPr>
        <w:pStyle w:val="1"/>
        <w:rPr>
          <w:rFonts w:eastAsia="Times New Roman"/>
          <w:lang w:val="en-US"/>
        </w:rPr>
      </w:pPr>
      <w:bookmarkStart w:id="2" w:name="_Toc97114917"/>
      <w:r w:rsidRPr="00CF03C3">
        <w:rPr>
          <w:rFonts w:eastAsia="Times New Roman"/>
        </w:rPr>
        <w:t>1. ОБЩИЕ ПОЛОЖЕНИЯ</w:t>
      </w:r>
      <w:bookmarkEnd w:id="2"/>
    </w:p>
    <w:p w14:paraId="1862C6A8" w14:textId="77777777" w:rsidR="007161E4" w:rsidRPr="007161E4" w:rsidRDefault="007161E4" w:rsidP="007161E4">
      <w:pPr>
        <w:rPr>
          <w:lang w:val="en-US"/>
        </w:rPr>
      </w:pPr>
    </w:p>
    <w:p w14:paraId="55F88EA9" w14:textId="77777777" w:rsidR="007161E4" w:rsidRPr="007161E4" w:rsidRDefault="007161E4" w:rsidP="007161E4">
      <w:pPr>
        <w:ind w:left="7"/>
        <w:jc w:val="both"/>
        <w:rPr>
          <w:rFonts w:eastAsia="Times New Roman" w:cs="Times New Roman"/>
          <w:szCs w:val="28"/>
        </w:rPr>
      </w:pPr>
      <w:r w:rsidRPr="007161E4">
        <w:rPr>
          <w:rFonts w:eastAsia="Times New Roman" w:cs="Times New Roman"/>
          <w:szCs w:val="28"/>
        </w:rPr>
        <w:t xml:space="preserve">Адаптированная образовательная программа </w:t>
      </w:r>
      <w:r w:rsidRPr="007161E4">
        <w:rPr>
          <w:rFonts w:eastAsia="Times New Roman" w:cs="Times New Roman"/>
          <w:szCs w:val="28"/>
        </w:rPr>
        <w:tab/>
        <w:t xml:space="preserve">основного общего образования МОАУ «СОШ № 49» города Орска, Оренбургская область,  представляет собой долгосрочный нормативно-управленческий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w:t>
      </w:r>
      <w:proofErr w:type="gramStart"/>
      <w:r w:rsidRPr="007161E4">
        <w:rPr>
          <w:rFonts w:eastAsia="Times New Roman" w:cs="Times New Roman"/>
          <w:szCs w:val="28"/>
        </w:rPr>
        <w:t>обучающихся</w:t>
      </w:r>
      <w:proofErr w:type="gramEnd"/>
      <w:r w:rsidRPr="007161E4">
        <w:rPr>
          <w:rFonts w:eastAsia="Times New Roman" w:cs="Times New Roman"/>
          <w:szCs w:val="28"/>
        </w:rPr>
        <w:t xml:space="preserve"> с ограниченными возможностями здоровья, особенности организации, кадрового и методического обеспечения учебно - воспитательного процесса.</w:t>
      </w:r>
    </w:p>
    <w:p w14:paraId="4EDEB418" w14:textId="6619FDA7" w:rsidR="0005794C" w:rsidRPr="007161E4" w:rsidRDefault="007161E4" w:rsidP="007161E4">
      <w:pPr>
        <w:ind w:left="7" w:right="20"/>
        <w:jc w:val="both"/>
        <w:rPr>
          <w:rFonts w:eastAsia="Times New Roman" w:cs="Times New Roman"/>
          <w:szCs w:val="28"/>
        </w:rPr>
      </w:pPr>
      <w:r w:rsidRPr="007161E4">
        <w:rPr>
          <w:rFonts w:eastAsia="Times New Roman" w:cs="Times New Roman"/>
          <w:szCs w:val="28"/>
        </w:rPr>
        <w:t>В процессе реализации программы в рамках деятельности школы осуществляется создание условий, при которых обучение, воспитание, развитие каждого ребёнка с ОВЗ в условиях массовой школы осуществляется на основе личностно-ориентированного подхода.</w:t>
      </w:r>
    </w:p>
    <w:p w14:paraId="733F4935" w14:textId="192DA4FA" w:rsidR="00C054CD" w:rsidRPr="00CF03C3" w:rsidRDefault="00C054CD" w:rsidP="00287A1A">
      <w:pPr>
        <w:pStyle w:val="af"/>
        <w:spacing w:line="240" w:lineRule="auto"/>
        <w:ind w:firstLine="709"/>
        <w:rPr>
          <w:caps w:val="0"/>
          <w:color w:val="auto"/>
        </w:rPr>
      </w:pPr>
      <w:proofErr w:type="gramStart"/>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w:t>
      </w:r>
      <w:proofErr w:type="gramEnd"/>
      <w:r w:rsidRPr="00CF03C3">
        <w:rPr>
          <w:caps w:val="0"/>
          <w:color w:val="auto"/>
        </w:rPr>
        <w:t xml:space="preserve">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proofErr w:type="gramStart"/>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proofErr w:type="gramEnd"/>
      <w:r w:rsidR="002E799C" w:rsidRPr="002E799C">
        <w:rPr>
          <w:caps w:val="0"/>
          <w:color w:val="auto"/>
        </w:rPr>
        <w:t>.)</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w:t>
      </w:r>
      <w:proofErr w:type="gramStart"/>
      <w:r w:rsidRPr="00CF03C3">
        <w:rPr>
          <w:szCs w:val="28"/>
        </w:rPr>
        <w:t>у</w:t>
      </w:r>
      <w:proofErr w:type="gramEnd"/>
      <w:r w:rsidRPr="00CF03C3">
        <w:rPr>
          <w:szCs w:val="28"/>
        </w:rPr>
        <w:t xml:space="preserve"> обучающихся с ЗПР;</w:t>
      </w:r>
    </w:p>
    <w:p w14:paraId="2DFB7A0F" w14:textId="5F24958E" w:rsidR="0005794C" w:rsidRPr="00CF03C3" w:rsidRDefault="0090472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 xml:space="preserve">программу воспитания </w:t>
      </w:r>
      <w:proofErr w:type="gramStart"/>
      <w:r w:rsidR="0005794C" w:rsidRPr="00CF03C3">
        <w:rPr>
          <w:szCs w:val="28"/>
        </w:rPr>
        <w:t>обучающихся</w:t>
      </w:r>
      <w:proofErr w:type="gramEnd"/>
      <w:r w:rsidRPr="00CF03C3">
        <w:rPr>
          <w:szCs w:val="28"/>
        </w:rPr>
        <w:t xml:space="preserve"> с ЗПР</w:t>
      </w:r>
      <w:r w:rsidR="0005794C" w:rsidRPr="00CF03C3">
        <w:rPr>
          <w:szCs w:val="28"/>
        </w:rPr>
        <w:t>, разработанную на основе Примерной программы воспитания</w:t>
      </w:r>
      <w:r w:rsidR="00A341CC">
        <w:rPr>
          <w:szCs w:val="28"/>
        </w:rPr>
        <w:t xml:space="preserve"> </w:t>
      </w:r>
    </w:p>
    <w:p w14:paraId="238669B8" w14:textId="7BFA65D2"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7610FD">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A1D8C64" w14:textId="4D2E26A7" w:rsidR="00D06811" w:rsidRPr="00CF03C3" w:rsidRDefault="003B3AE6" w:rsidP="007610FD">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7610FD">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proofErr w:type="gramStart"/>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CF03C3">
        <w:rPr>
          <w:szCs w:val="28"/>
        </w:rPr>
        <w:t xml:space="preserve">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008C174C" w:rsidR="0005794C" w:rsidRPr="00CF03C3" w:rsidRDefault="0005794C" w:rsidP="00B2479D">
      <w:pPr>
        <w:pStyle w:val="1"/>
        <w:rPr>
          <w:rFonts w:eastAsia="Times New Roman"/>
        </w:rPr>
      </w:pPr>
      <w:bookmarkStart w:id="3" w:name="_Toc97114918"/>
      <w:r w:rsidRPr="00CF03C3">
        <w:rPr>
          <w:rFonts w:eastAsia="Times New Roman"/>
        </w:rPr>
        <w:lastRenderedPageBreak/>
        <w:t xml:space="preserve">2. ПРИМЕРНАЯ АДАПТИРОВАННАЯ ОСНОВНАЯ ОБРАЗОВАТЕЛЬНАЯ ПРОГРАММА ОСНОВНОГО ОБЩЕГО ОБРАЗОВАНИЯ </w:t>
      </w:r>
      <w:proofErr w:type="gramStart"/>
      <w:r w:rsidRPr="00CF03C3">
        <w:rPr>
          <w:rFonts w:eastAsia="Times New Roman"/>
        </w:rPr>
        <w:t>ОБУЧАЮЩИХСЯ</w:t>
      </w:r>
      <w:proofErr w:type="gramEnd"/>
      <w:r w:rsidRPr="00CF03C3">
        <w:rPr>
          <w:rFonts w:eastAsia="Times New Roman"/>
        </w:rPr>
        <w:t xml:space="preserve"> С ЗАДЕРЖКОЙ ПСИХИЧЕСКОГО РАЗВИТИЯ</w:t>
      </w:r>
      <w:bookmarkEnd w:id="3"/>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4"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4"/>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5"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5"/>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roofErr w:type="gramEnd"/>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roofErr w:type="gramEnd"/>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proofErr w:type="gramStart"/>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proofErr w:type="gramStart"/>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CF03C3">
        <w:rPr>
          <w:rFonts w:eastAsia="Times New Roman"/>
          <w:szCs w:val="28"/>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6"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6"/>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14:paraId="64981CE3" w14:textId="05B1C196"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становление и развитие личности </w:t>
      </w:r>
      <w:proofErr w:type="gramStart"/>
      <w:r w:rsidRPr="00CF03C3">
        <w:rPr>
          <w:szCs w:val="28"/>
        </w:rPr>
        <w:t>обучающегося</w:t>
      </w:r>
      <w:proofErr w:type="gramEnd"/>
      <w:r w:rsidRPr="00CF03C3">
        <w:rPr>
          <w:szCs w:val="28"/>
        </w:rPr>
        <w:t xml:space="preserve">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CF03C3">
        <w:rPr>
          <w:szCs w:val="28"/>
        </w:rPr>
        <w:t>обучающимися</w:t>
      </w:r>
      <w:proofErr w:type="gramEnd"/>
      <w:r w:rsidRPr="00CF03C3">
        <w:rPr>
          <w:szCs w:val="28"/>
        </w:rPr>
        <w:t xml:space="preserve"> с ЗПР;</w:t>
      </w:r>
    </w:p>
    <w:p w14:paraId="255DEBC7"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3BA51295"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7"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7"/>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7610FD">
      <w:pPr>
        <w:pStyle w:val="a4"/>
        <w:numPr>
          <w:ilvl w:val="0"/>
          <w:numId w:val="10"/>
        </w:numPr>
        <w:tabs>
          <w:tab w:val="left" w:pos="993"/>
        </w:tabs>
        <w:spacing w:after="0" w:line="240" w:lineRule="auto"/>
        <w:ind w:left="709" w:hanging="283"/>
        <w:jc w:val="both"/>
        <w:rPr>
          <w:szCs w:val="28"/>
        </w:rPr>
      </w:pPr>
      <w:proofErr w:type="gramStart"/>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roofErr w:type="gramEnd"/>
    </w:p>
    <w:p w14:paraId="7EE11754" w14:textId="14A67485" w:rsidR="003A029C" w:rsidRPr="00CF03C3" w:rsidRDefault="003A029C" w:rsidP="007610FD">
      <w:pPr>
        <w:pStyle w:val="a4"/>
        <w:numPr>
          <w:ilvl w:val="0"/>
          <w:numId w:val="10"/>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 xml:space="preserve">Срок получения основного общего образования при </w:t>
      </w:r>
      <w:proofErr w:type="gramStart"/>
      <w:r w:rsidRPr="00CF03C3">
        <w:rPr>
          <w:szCs w:val="28"/>
        </w:rPr>
        <w:t>обучении</w:t>
      </w:r>
      <w:proofErr w:type="gramEnd"/>
      <w:r w:rsidRPr="00CF03C3">
        <w:rPr>
          <w:szCs w:val="28"/>
        </w:rPr>
        <w:t xml:space="preserve">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rsidR="00964FCA" w:rsidRPr="00CF03C3">
        <w:rPr>
          <w:szCs w:val="28"/>
        </w:rPr>
        <w:t>,</w:t>
      </w:r>
      <w:proofErr w:type="gramEnd"/>
      <w:r w:rsidR="00964FCA" w:rsidRPr="00CF03C3">
        <w:rPr>
          <w:szCs w:val="28"/>
        </w:rPr>
        <w:t xml:space="preserve"> чем до шести </w:t>
      </w:r>
      <w:r w:rsidR="00964FCA" w:rsidRPr="006374CE">
        <w:rPr>
          <w:szCs w:val="28"/>
        </w:rPr>
        <w:t>лет</w:t>
      </w:r>
      <w:r w:rsidR="00145A82" w:rsidRPr="006374CE">
        <w:rPr>
          <w:szCs w:val="28"/>
        </w:rPr>
        <w:t xml:space="preserve"> (</w:t>
      </w:r>
      <w:r w:rsidR="00145A82" w:rsidRPr="00CF03C3">
        <w:rPr>
          <w:szCs w:val="28"/>
        </w:rPr>
        <w:t xml:space="preserve">ФГОС ООО, Раздел 1. </w:t>
      </w:r>
      <w:proofErr w:type="gramStart"/>
      <w:r w:rsidR="00145A82" w:rsidRPr="00CF03C3">
        <w:rPr>
          <w:szCs w:val="28"/>
        </w:rPr>
        <w:t>Общие положения, п. 17).</w:t>
      </w:r>
      <w:proofErr w:type="gramEnd"/>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proofErr w:type="gramStart"/>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roofErr w:type="gramEnd"/>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w:t>
      </w:r>
      <w:r w:rsidRPr="00CF03C3">
        <w:rPr>
          <w:szCs w:val="28"/>
        </w:rPr>
        <w:lastRenderedPageBreak/>
        <w:t>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proofErr w:type="gramStart"/>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w:t>
      </w:r>
      <w:proofErr w:type="gramEnd"/>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proofErr w:type="gramStart"/>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proofErr w:type="gramEnd"/>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w:t>
      </w:r>
      <w:proofErr w:type="gramStart"/>
      <w:r w:rsidR="008B52E5" w:rsidRPr="00CF03C3">
        <w:rPr>
          <w:szCs w:val="28"/>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roofErr w:type="gramEnd"/>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8" w:name="_Toc97114923"/>
      <w:r w:rsidRPr="00CF03C3">
        <w:t xml:space="preserve">2.1.1.3. </w:t>
      </w:r>
      <w:r w:rsidR="001E7B05" w:rsidRPr="00CF03C3">
        <w:t xml:space="preserve">Психолого-педагогические особенности и особые образовательные потребности </w:t>
      </w:r>
      <w:proofErr w:type="gramStart"/>
      <w:r w:rsidR="001E7B05" w:rsidRPr="00CF03C3">
        <w:t>обучающихся</w:t>
      </w:r>
      <w:proofErr w:type="gramEnd"/>
      <w:r w:rsidR="001E7B05" w:rsidRPr="00CF03C3">
        <w:t xml:space="preserve"> с задержкой психического развития на уровне основного общего образования</w:t>
      </w:r>
      <w:bookmarkEnd w:id="8"/>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 xml:space="preserve">Психолого-педагогические особенности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w:t>
      </w:r>
      <w:r w:rsidRPr="00CF03C3">
        <w:rPr>
          <w:rFonts w:eastAsia="Times New Roman"/>
          <w:szCs w:val="28"/>
        </w:rPr>
        <w:lastRenderedPageBreak/>
        <w:t>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proofErr w:type="gramStart"/>
      <w:r w:rsidR="009D13EE" w:rsidRPr="001816D4">
        <w:rPr>
          <w:rFonts w:eastAsia="Times New Roman"/>
          <w:szCs w:val="28"/>
        </w:rPr>
        <w:t>обучающемуся</w:t>
      </w:r>
      <w:proofErr w:type="gramEnd"/>
      <w:r w:rsidRPr="001816D4">
        <w:rPr>
          <w:rFonts w:eastAsia="Times New Roman"/>
          <w:szCs w:val="28"/>
        </w:rPr>
        <w:t xml:space="preserve"> с ЗПР </w:t>
      </w:r>
      <w:bookmarkStart w:id="9"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9"/>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Проце</w:t>
      </w:r>
      <w:proofErr w:type="gramStart"/>
      <w:r w:rsidRPr="001816D4">
        <w:rPr>
          <w:rFonts w:eastAsia="Times New Roman"/>
          <w:szCs w:val="28"/>
        </w:rPr>
        <w:t>сс взр</w:t>
      </w:r>
      <w:proofErr w:type="gramEnd"/>
      <w:r w:rsidRPr="001816D4">
        <w:rPr>
          <w:rFonts w:eastAsia="Times New Roman"/>
          <w:szCs w:val="28"/>
        </w:rPr>
        <w:t xml:space="preserve">осления у детей с ЗПР осложняется характерными для данной категории особенностями. </w:t>
      </w:r>
      <w:proofErr w:type="gramStart"/>
      <w:r w:rsidRPr="001816D4">
        <w:rPr>
          <w:rFonts w:eastAsia="Times New Roman"/>
          <w:szCs w:val="28"/>
        </w:rPr>
        <w:t xml:space="preserve">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w:t>
      </w:r>
      <w:proofErr w:type="gramEnd"/>
      <w:r w:rsidRPr="001816D4">
        <w:rPr>
          <w:rFonts w:eastAsia="Times New Roman"/>
          <w:szCs w:val="28"/>
        </w:rPr>
        <w:t xml:space="preserve">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1816D4">
        <w:rPr>
          <w:rFonts w:eastAsia="Times New Roman"/>
          <w:szCs w:val="28"/>
        </w:rPr>
        <w:t>обучающихся</w:t>
      </w:r>
      <w:proofErr w:type="gramEnd"/>
      <w:r w:rsidRPr="001816D4">
        <w:rPr>
          <w:rFonts w:eastAsia="Times New Roman"/>
          <w:szCs w:val="28"/>
        </w:rPr>
        <w:t xml:space="preserve">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w:t>
      </w:r>
      <w:proofErr w:type="gramStart"/>
      <w:r w:rsidRPr="007324FC">
        <w:rPr>
          <w:rFonts w:eastAsia="Times New Roman"/>
          <w:szCs w:val="28"/>
        </w:rPr>
        <w:t>деятельности</w:t>
      </w:r>
      <w:proofErr w:type="gramEnd"/>
      <w:r w:rsidRPr="007324FC">
        <w:rPr>
          <w:rFonts w:eastAsia="Times New Roman"/>
          <w:szCs w:val="28"/>
        </w:rPr>
        <w:t xml:space="preserve"> как на мотивационном, так и на операциональном уровнях. В </w:t>
      </w:r>
      <w:proofErr w:type="gramStart"/>
      <w:r w:rsidRPr="007324FC">
        <w:rPr>
          <w:rFonts w:eastAsia="Times New Roman"/>
          <w:szCs w:val="28"/>
        </w:rPr>
        <w:t xml:space="preserve">частности, </w:t>
      </w:r>
      <w:r w:rsidR="007324FC" w:rsidRPr="007324FC">
        <w:rPr>
          <w:rFonts w:eastAsia="Times New Roman"/>
          <w:szCs w:val="28"/>
        </w:rPr>
        <w:t>обучающиеся с ЗПР</w:t>
      </w:r>
      <w:r w:rsidRPr="007324FC">
        <w:rPr>
          <w:rFonts w:eastAsia="Times New Roman"/>
          <w:szCs w:val="28"/>
        </w:rPr>
        <w:t xml:space="preserve"> демонстрируют</w:t>
      </w:r>
      <w:proofErr w:type="gramEnd"/>
      <w:r w:rsidRPr="007324FC">
        <w:rPr>
          <w:rFonts w:eastAsia="Times New Roman"/>
          <w:szCs w:val="28"/>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w:t>
      </w:r>
      <w:proofErr w:type="gramStart"/>
      <w:r w:rsidRPr="007324FC">
        <w:rPr>
          <w:rFonts w:eastAsia="Times New Roman"/>
          <w:szCs w:val="28"/>
        </w:rPr>
        <w:t>логических рассуждений</w:t>
      </w:r>
      <w:proofErr w:type="gramEnd"/>
      <w:r w:rsidRPr="007324FC">
        <w:rPr>
          <w:rFonts w:eastAsia="Times New Roman"/>
          <w:szCs w:val="28"/>
        </w:rPr>
        <w:t xml:space="preserve">,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w:t>
      </w:r>
      <w:proofErr w:type="gramStart"/>
      <w:r w:rsidRPr="007324FC">
        <w:rPr>
          <w:rFonts w:eastAsia="Times New Roman"/>
          <w:szCs w:val="28"/>
        </w:rPr>
        <w:t>долгое время не достигают</w:t>
      </w:r>
      <w:proofErr w:type="gramEnd"/>
      <w:r w:rsidRPr="007324FC">
        <w:rPr>
          <w:rFonts w:eastAsia="Times New Roman"/>
          <w:szCs w:val="28"/>
        </w:rPr>
        <w:t xml:space="preserve">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w:t>
      </w:r>
      <w:r w:rsidRPr="007324FC">
        <w:rPr>
          <w:rFonts w:eastAsia="Times New Roman"/>
          <w:szCs w:val="28"/>
        </w:rPr>
        <w:lastRenderedPageBreak/>
        <w:t>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proofErr w:type="gramStart"/>
      <w:r w:rsidR="007324FC" w:rsidRPr="007324FC">
        <w:rPr>
          <w:rFonts w:eastAsia="Times New Roman"/>
          <w:szCs w:val="28"/>
        </w:rPr>
        <w:t>обучающихся</w:t>
      </w:r>
      <w:proofErr w:type="gramEnd"/>
      <w:r w:rsidR="007324FC" w:rsidRPr="007324FC">
        <w:rPr>
          <w:rFonts w:eastAsia="Times New Roman"/>
          <w:szCs w:val="28"/>
        </w:rPr>
        <w:t xml:space="preserve">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w:t>
      </w:r>
      <w:proofErr w:type="gramStart"/>
      <w:r w:rsidRPr="007324FC">
        <w:rPr>
          <w:rFonts w:eastAsia="Times New Roman"/>
          <w:szCs w:val="28"/>
        </w:rPr>
        <w:t>кст дл</w:t>
      </w:r>
      <w:proofErr w:type="gramEnd"/>
      <w:r w:rsidRPr="007324FC">
        <w:rPr>
          <w:rFonts w:eastAsia="Times New Roman"/>
          <w:szCs w:val="28"/>
        </w:rPr>
        <w:t>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речи </w:t>
      </w:r>
      <w:proofErr w:type="gramStart"/>
      <w:r w:rsidRPr="007324FC">
        <w:rPr>
          <w:rFonts w:eastAsia="Times New Roman"/>
          <w:szCs w:val="28"/>
        </w:rPr>
        <w:t>обучающихся</w:t>
      </w:r>
      <w:proofErr w:type="gramEnd"/>
      <w:r w:rsidRPr="007324FC">
        <w:rPr>
          <w:rFonts w:eastAsia="Times New Roman"/>
          <w:szCs w:val="28"/>
        </w:rPr>
        <w:t xml:space="preserve">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proofErr w:type="gramStart"/>
      <w:r w:rsidR="007324FC">
        <w:rPr>
          <w:rFonts w:eastAsia="Times New Roman"/>
          <w:szCs w:val="28"/>
        </w:rPr>
        <w:t>обучающимся</w:t>
      </w:r>
      <w:proofErr w:type="gramEnd"/>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w:t>
      </w:r>
      <w:proofErr w:type="gramStart"/>
      <w:r w:rsidRPr="00C61193">
        <w:rPr>
          <w:rFonts w:eastAsia="Times New Roman"/>
          <w:bCs/>
          <w:szCs w:val="28"/>
        </w:rPr>
        <w:t>недостаточная</w:t>
      </w:r>
      <w:proofErr w:type="gramEnd"/>
      <w:r w:rsidRPr="00C61193">
        <w:rPr>
          <w:rFonts w:eastAsia="Times New Roman"/>
          <w:bCs/>
          <w:szCs w:val="28"/>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w:t>
      </w:r>
      <w:proofErr w:type="gramStart"/>
      <w:r w:rsidRPr="00C61193">
        <w:rPr>
          <w:rFonts w:eastAsia="Times New Roman"/>
          <w:bCs/>
          <w:szCs w:val="28"/>
        </w:rPr>
        <w:t>деятельности</w:t>
      </w:r>
      <w:proofErr w:type="gramEnd"/>
      <w:r w:rsidRPr="00C61193">
        <w:rPr>
          <w:rFonts w:eastAsia="Times New Roman"/>
          <w:bCs/>
          <w:szCs w:val="28"/>
        </w:rPr>
        <w:t xml:space="preserve">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w:t>
      </w:r>
      <w:proofErr w:type="gramEnd"/>
      <w:r w:rsidRPr="00C61193">
        <w:rPr>
          <w:rFonts w:eastAsia="Times New Roman"/>
          <w:bCs/>
          <w:szCs w:val="28"/>
        </w:rPr>
        <w:t xml:space="preserve">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proofErr w:type="gramStart"/>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w:t>
      </w:r>
      <w:proofErr w:type="gramEnd"/>
      <w:r w:rsidRPr="00C61193">
        <w:rPr>
          <w:rFonts w:eastAsia="Times New Roman"/>
          <w:bCs/>
          <w:szCs w:val="28"/>
        </w:rPr>
        <w:t xml:space="preserve"> Качество владения приемами конструктивного взаимодействия со сверстниками и взрослыми невысокое. Социальные </w:t>
      </w:r>
      <w:r w:rsidRPr="00C61193">
        <w:rPr>
          <w:rFonts w:eastAsia="Times New Roman"/>
          <w:bCs/>
          <w:szCs w:val="28"/>
        </w:rPr>
        <w:lastRenderedPageBreak/>
        <w:t>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proofErr w:type="gramStart"/>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roofErr w:type="gramEnd"/>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w:t>
      </w:r>
      <w:proofErr w:type="gramStart"/>
      <w:r w:rsidRPr="00C61193">
        <w:rPr>
          <w:bCs/>
          <w:szCs w:val="28"/>
        </w:rPr>
        <w:t>обучающихся</w:t>
      </w:r>
      <w:proofErr w:type="gramEnd"/>
      <w:r w:rsidRPr="00C61193">
        <w:rPr>
          <w:bCs/>
          <w:szCs w:val="28"/>
        </w:rPr>
        <w:t xml:space="preserve">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w:t>
      </w:r>
      <w:r w:rsidRPr="00C61193">
        <w:rPr>
          <w:szCs w:val="28"/>
        </w:rPr>
        <w:lastRenderedPageBreak/>
        <w:t>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 xml:space="preserve">Для </w:t>
      </w:r>
      <w:proofErr w:type="gramStart"/>
      <w:r w:rsidRPr="00C61193">
        <w:rPr>
          <w:szCs w:val="28"/>
        </w:rPr>
        <w:t>обучающихся</w:t>
      </w:r>
      <w:proofErr w:type="gramEnd"/>
      <w:r w:rsidRPr="00C61193">
        <w:rPr>
          <w:szCs w:val="28"/>
        </w:rPr>
        <w:t xml:space="preserve">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 xml:space="preserve">Особые образовательные потребности </w:t>
      </w:r>
      <w:proofErr w:type="gramStart"/>
      <w:r w:rsidRPr="00CF03C3">
        <w:rPr>
          <w:rFonts w:eastAsia="Times New Roman"/>
          <w:b/>
          <w:szCs w:val="28"/>
        </w:rPr>
        <w:t>обучающихся</w:t>
      </w:r>
      <w:proofErr w:type="gramEnd"/>
      <w:r w:rsidRPr="00CF03C3">
        <w:rPr>
          <w:rFonts w:eastAsia="Times New Roman"/>
          <w:b/>
          <w:szCs w:val="28"/>
        </w:rPr>
        <w:t xml:space="preserve">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roofErr w:type="gramEnd"/>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bookmarkStart w:id="10"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применение специальных методов и приемов, средств обучения с учетом особенностей </w:t>
      </w:r>
      <w:proofErr w:type="gramStart"/>
      <w:r w:rsidRPr="00CF03C3">
        <w:rPr>
          <w:szCs w:val="28"/>
        </w:rPr>
        <w:t>усвоения</w:t>
      </w:r>
      <w:proofErr w:type="gramEnd"/>
      <w:r w:rsidRPr="00CF03C3">
        <w:rPr>
          <w:szCs w:val="28"/>
        </w:rPr>
        <w:t xml:space="preserve"> обучающимся с ЗПР системы знаний, умений, навыков, компетенций</w:t>
      </w:r>
      <w:bookmarkEnd w:id="10"/>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w:t>
      </w:r>
      <w:r w:rsidRPr="00CF03C3">
        <w:rPr>
          <w:szCs w:val="28"/>
        </w:rPr>
        <w:lastRenderedPageBreak/>
        <w:t xml:space="preserve">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CF03C3">
        <w:rPr>
          <w:szCs w:val="28"/>
        </w:rPr>
        <w:t>со</w:t>
      </w:r>
      <w:proofErr w:type="gramEnd"/>
      <w:r w:rsidRPr="00CF03C3">
        <w:rPr>
          <w:szCs w:val="28"/>
        </w:rPr>
        <w:t xml:space="preserve">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(ст. 79.</w:t>
      </w:r>
      <w:proofErr w:type="gramEnd"/>
      <w:r w:rsidRPr="00CF03C3">
        <w:rPr>
          <w:rFonts w:eastAsia="Times New Roman"/>
          <w:szCs w:val="28"/>
        </w:rPr>
        <w:t xml:space="preserve"> </w:t>
      </w:r>
      <w:proofErr w:type="gramStart"/>
      <w:r w:rsidRPr="00CF03C3">
        <w:rPr>
          <w:rFonts w:eastAsia="Times New Roman"/>
          <w:szCs w:val="28"/>
        </w:rPr>
        <w:t>П.3 Закона об образовании в Российской Федерации №273-ФЗ).</w:t>
      </w:r>
      <w:proofErr w:type="gramEnd"/>
      <w:r w:rsidRPr="00CF03C3">
        <w:rPr>
          <w:rFonts w:eastAsia="Times New Roman"/>
          <w:szCs w:val="28"/>
        </w:rPr>
        <w:t xml:space="preserve">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1" w:name="_Toc97114924"/>
      <w:r w:rsidRPr="00CF03C3">
        <w:t>2.1.</w:t>
      </w:r>
      <w:r w:rsidR="0050308D" w:rsidRPr="00CF03C3">
        <w:t>2</w:t>
      </w:r>
      <w:r w:rsidRPr="00CF03C3">
        <w:t>. П</w:t>
      </w:r>
      <w:r w:rsidR="00C7603E" w:rsidRPr="00CF03C3">
        <w:t xml:space="preserve">ЛАНИРУЕМЫЕ РЕЗУЛЬТАТЫ ОСВОЕНИЯ </w:t>
      </w:r>
      <w:proofErr w:type="gramStart"/>
      <w:r w:rsidR="00C7603E" w:rsidRPr="00CF03C3">
        <w:t>ОБУЧАЮЩИМИСЯ</w:t>
      </w:r>
      <w:proofErr w:type="gramEnd"/>
      <w:r w:rsidR="00C7603E" w:rsidRPr="00CF03C3">
        <w:t xml:space="preserve"> С ЗАДЕРЖКОЙ ПСИХИЧЕСКОГО РАЗВИТИЯ АДАПТИРОВАННОЙ ОСНОВНОЙ ОБРАЗОВАТЕЛЬНОЙ ПРОГРАММЫ ОСНОВНОГО ОБЩЕГО ОБРАЗОВАНИЯ</w:t>
      </w:r>
      <w:bookmarkStart w:id="12" w:name="_tyjcwt" w:colFirst="0" w:colLast="0"/>
      <w:bookmarkEnd w:id="11"/>
      <w:bookmarkEnd w:id="12"/>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3"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3"/>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xml:space="preserve">, </w:t>
      </w:r>
      <w:r w:rsidR="004E2C8A" w:rsidRPr="00CF03C3">
        <w:rPr>
          <w:rFonts w:eastAsia="Times New Roman"/>
          <w:szCs w:val="28"/>
        </w:rPr>
        <w:lastRenderedPageBreak/>
        <w:t>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proofErr w:type="gramStart"/>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w:t>
      </w:r>
      <w:proofErr w:type="gramEnd"/>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proofErr w:type="gramStart"/>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4" w:name="_Toc97114926"/>
      <w:r w:rsidRPr="00CF03C3">
        <w:rPr>
          <w:rFonts w:eastAsia="Times New Roman"/>
        </w:rPr>
        <w:t>2.1.2.</w:t>
      </w:r>
      <w:r w:rsidR="0057434F" w:rsidRPr="00CF03C3">
        <w:rPr>
          <w:rFonts w:eastAsia="Times New Roman"/>
        </w:rPr>
        <w:t>2. Структура планируемых результатов</w:t>
      </w:r>
      <w:bookmarkEnd w:id="14"/>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proofErr w:type="gramStart"/>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roofErr w:type="gramEnd"/>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7610FD">
      <w:pPr>
        <w:pStyle w:val="a4"/>
        <w:numPr>
          <w:ilvl w:val="0"/>
          <w:numId w:val="10"/>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7610FD">
      <w:pPr>
        <w:pStyle w:val="a4"/>
        <w:numPr>
          <w:ilvl w:val="0"/>
          <w:numId w:val="10"/>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7610FD">
      <w:pPr>
        <w:pStyle w:val="a4"/>
        <w:numPr>
          <w:ilvl w:val="0"/>
          <w:numId w:val="10"/>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7610FD">
      <w:pPr>
        <w:pStyle w:val="a4"/>
        <w:numPr>
          <w:ilvl w:val="0"/>
          <w:numId w:val="10"/>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7610FD">
      <w:pPr>
        <w:pStyle w:val="a4"/>
        <w:numPr>
          <w:ilvl w:val="0"/>
          <w:numId w:val="10"/>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7610FD">
      <w:pPr>
        <w:pStyle w:val="a4"/>
        <w:numPr>
          <w:ilvl w:val="0"/>
          <w:numId w:val="10"/>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7610FD">
      <w:pPr>
        <w:pStyle w:val="a4"/>
        <w:numPr>
          <w:ilvl w:val="0"/>
          <w:numId w:val="10"/>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lastRenderedPageBreak/>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CF03C3">
        <w:rPr>
          <w:szCs w:val="28"/>
        </w:rPr>
        <w:t>обучающихся</w:t>
      </w:r>
      <w:proofErr w:type="gramEnd"/>
      <w:r w:rsidRPr="00CF03C3">
        <w:rPr>
          <w:szCs w:val="28"/>
        </w:rPr>
        <w:t xml:space="preserve">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освоенные </w:t>
      </w:r>
      <w:proofErr w:type="gramStart"/>
      <w:r w:rsidRPr="00CF03C3">
        <w:rPr>
          <w:szCs w:val="28"/>
        </w:rPr>
        <w:t>обучающимися</w:t>
      </w:r>
      <w:proofErr w:type="gramEnd"/>
      <w:r w:rsidRPr="00CF03C3">
        <w:rPr>
          <w:szCs w:val="28"/>
        </w:rPr>
        <w:t xml:space="preserve">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7610FD">
      <w:pPr>
        <w:pStyle w:val="a4"/>
        <w:numPr>
          <w:ilvl w:val="0"/>
          <w:numId w:val="10"/>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7610FD">
      <w:pPr>
        <w:pStyle w:val="a4"/>
        <w:numPr>
          <w:ilvl w:val="0"/>
          <w:numId w:val="10"/>
        </w:numPr>
        <w:tabs>
          <w:tab w:val="left" w:pos="993"/>
        </w:tabs>
        <w:spacing w:after="0" w:line="240" w:lineRule="auto"/>
        <w:ind w:left="709" w:hanging="283"/>
        <w:jc w:val="both"/>
        <w:rPr>
          <w:rFonts w:eastAsia="Times New Roman"/>
          <w:szCs w:val="28"/>
        </w:rPr>
      </w:pPr>
      <w:proofErr w:type="gramStart"/>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roofErr w:type="gramEnd"/>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7610FD">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7610FD">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7610FD">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7610FD">
      <w:pPr>
        <w:pStyle w:val="a4"/>
        <w:numPr>
          <w:ilvl w:val="0"/>
          <w:numId w:val="10"/>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7610FD">
      <w:pPr>
        <w:pStyle w:val="a4"/>
        <w:numPr>
          <w:ilvl w:val="0"/>
          <w:numId w:val="10"/>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7610FD">
      <w:pPr>
        <w:pStyle w:val="a4"/>
        <w:numPr>
          <w:ilvl w:val="0"/>
          <w:numId w:val="10"/>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7610FD">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7610FD">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7610FD">
      <w:pPr>
        <w:pStyle w:val="a4"/>
        <w:numPr>
          <w:ilvl w:val="0"/>
          <w:numId w:val="10"/>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7610FD">
      <w:pPr>
        <w:pStyle w:val="a4"/>
        <w:numPr>
          <w:ilvl w:val="0"/>
          <w:numId w:val="10"/>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освоенных </w:t>
      </w:r>
      <w:proofErr w:type="gramStart"/>
      <w:r w:rsidRPr="00CF03C3">
        <w:rPr>
          <w:szCs w:val="28"/>
        </w:rPr>
        <w:t>обучающимися</w:t>
      </w:r>
      <w:proofErr w:type="gramEnd"/>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7610FD">
      <w:pPr>
        <w:pStyle w:val="a4"/>
        <w:numPr>
          <w:ilvl w:val="0"/>
          <w:numId w:val="10"/>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7610FD">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26959B3B"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w:t>
      </w:r>
      <w:proofErr w:type="gramStart"/>
      <w:r w:rsidRPr="00CF03C3">
        <w:rPr>
          <w:rFonts w:eastAsia="Times New Roman"/>
          <w:szCs w:val="28"/>
        </w:rPr>
        <w:t>обучающихся</w:t>
      </w:r>
      <w:proofErr w:type="gramEnd"/>
      <w:r w:rsidRPr="00CF03C3">
        <w:rPr>
          <w:rFonts w:eastAsia="Times New Roman"/>
          <w:szCs w:val="28"/>
        </w:rPr>
        <w:t xml:space="preserve">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w:t>
      </w:r>
      <w:r w:rsidRPr="00CF03C3">
        <w:rPr>
          <w:rFonts w:eastAsia="Times New Roman"/>
          <w:szCs w:val="28"/>
        </w:rPr>
        <w:lastRenderedPageBreak/>
        <w:t>ориентированную психолого-педагогическую поддержку, которая осуществляется специалистами сопр</w:t>
      </w:r>
      <w:r w:rsidR="00A70FB6">
        <w:rPr>
          <w:rFonts w:eastAsia="Times New Roman"/>
          <w:szCs w:val="28"/>
        </w:rPr>
        <w:t>овождения (</w:t>
      </w:r>
      <w:r w:rsidRPr="00CF03C3">
        <w:rPr>
          <w:rFonts w:eastAsia="Times New Roman"/>
          <w:szCs w:val="28"/>
        </w:rPr>
        <w:t xml:space="preserve">педагогом-психологом, учителем-логопедом). Планируемые результаты ПКР также отражаются в достижении </w:t>
      </w:r>
      <w:proofErr w:type="gramStart"/>
      <w:r w:rsidRPr="00CF03C3">
        <w:rPr>
          <w:rFonts w:eastAsia="Times New Roman"/>
          <w:szCs w:val="28"/>
        </w:rPr>
        <w:t>обучающимся</w:t>
      </w:r>
      <w:proofErr w:type="gramEnd"/>
      <w:r w:rsidRPr="00CF03C3">
        <w:rPr>
          <w:rFonts w:eastAsia="Times New Roman"/>
          <w:szCs w:val="28"/>
        </w:rPr>
        <w:t xml:space="preserve">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 xml:space="preserve">Планируемые личностные и метапредметные результаты освоения </w:t>
      </w:r>
      <w:proofErr w:type="gramStart"/>
      <w:r w:rsidRPr="00CF03C3">
        <w:rPr>
          <w:rFonts w:eastAsia="Times New Roman"/>
          <w:szCs w:val="28"/>
        </w:rPr>
        <w:t>обучающимися</w:t>
      </w:r>
      <w:proofErr w:type="gramEnd"/>
      <w:r w:rsidRPr="00CF03C3">
        <w:rPr>
          <w:rFonts w:eastAsia="Times New Roman"/>
          <w:szCs w:val="28"/>
        </w:rPr>
        <w:t xml:space="preserve">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7610FD">
      <w:pPr>
        <w:pStyle w:val="a4"/>
        <w:numPr>
          <w:ilvl w:val="0"/>
          <w:numId w:val="10"/>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02629B84" w:rsidR="00A10678" w:rsidRPr="00CF03C3" w:rsidRDefault="00A10678" w:rsidP="007610FD">
      <w:pPr>
        <w:pStyle w:val="a4"/>
        <w:numPr>
          <w:ilvl w:val="0"/>
          <w:numId w:val="10"/>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 xml:space="preserve">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5"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5"/>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воспитание у </w:t>
      </w:r>
      <w:proofErr w:type="gramStart"/>
      <w:r w:rsidRPr="00CF03C3">
        <w:rPr>
          <w:szCs w:val="28"/>
        </w:rPr>
        <w:t>обучающихся</w:t>
      </w:r>
      <w:proofErr w:type="gramEnd"/>
      <w:r w:rsidRPr="00CF03C3">
        <w:rPr>
          <w:szCs w:val="28"/>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7610FD">
      <w:pPr>
        <w:pStyle w:val="a4"/>
        <w:numPr>
          <w:ilvl w:val="0"/>
          <w:numId w:val="10"/>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7610FD">
      <w:pPr>
        <w:pStyle w:val="a4"/>
        <w:numPr>
          <w:ilvl w:val="0"/>
          <w:numId w:val="10"/>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неприятие любых форм экстремизма, дискриминации; </w:t>
      </w:r>
    </w:p>
    <w:p w14:paraId="36F78D0A"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w:t>
      </w:r>
      <w:proofErr w:type="gramStart"/>
      <w:r w:rsidRPr="00CF03C3">
        <w:rPr>
          <w:szCs w:val="28"/>
        </w:rPr>
        <w:t>интернет-среде</w:t>
      </w:r>
      <w:proofErr w:type="gramEnd"/>
      <w:r w:rsidRPr="00CF03C3">
        <w:rPr>
          <w:szCs w:val="28"/>
        </w:rPr>
        <w:t xml:space="preserve">; </w:t>
      </w:r>
    </w:p>
    <w:p w14:paraId="5DD924E6"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7610FD">
      <w:pPr>
        <w:pStyle w:val="a4"/>
        <w:numPr>
          <w:ilvl w:val="0"/>
          <w:numId w:val="10"/>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lastRenderedPageBreak/>
        <w:t>Результатом трудового воспитания является:</w:t>
      </w:r>
    </w:p>
    <w:p w14:paraId="01C3332F"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 xml:space="preserve">Личностные результаты, обеспечивающие адаптацию </w:t>
      </w:r>
      <w:proofErr w:type="gramStart"/>
      <w:r w:rsidRPr="00CF03C3">
        <w:rPr>
          <w:rFonts w:cs="Times New Roman"/>
          <w:b/>
          <w:szCs w:val="28"/>
        </w:rPr>
        <w:t>обучающегося</w:t>
      </w:r>
      <w:proofErr w:type="gramEnd"/>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proofErr w:type="gramStart"/>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14:paraId="4ED04FFB"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14:paraId="6FABB73A"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lastRenderedPageBreak/>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7610FD">
      <w:pPr>
        <w:pStyle w:val="a4"/>
        <w:numPr>
          <w:ilvl w:val="0"/>
          <w:numId w:val="10"/>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7610FD">
      <w:pPr>
        <w:pStyle w:val="a4"/>
        <w:numPr>
          <w:ilvl w:val="0"/>
          <w:numId w:val="10"/>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proofErr w:type="gramStart"/>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14:paraId="4751CFA7" w14:textId="77777777" w:rsidR="006B618E" w:rsidRPr="00CF03C3" w:rsidRDefault="006B618E"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7610FD">
      <w:pPr>
        <w:pStyle w:val="a4"/>
        <w:numPr>
          <w:ilvl w:val="0"/>
          <w:numId w:val="10"/>
        </w:numPr>
        <w:tabs>
          <w:tab w:val="left" w:pos="993"/>
        </w:tabs>
        <w:spacing w:after="0" w:line="240" w:lineRule="auto"/>
        <w:ind w:left="709" w:hanging="283"/>
        <w:jc w:val="both"/>
        <w:rPr>
          <w:szCs w:val="28"/>
        </w:rPr>
      </w:pPr>
      <w:r w:rsidRPr="00CF03C3">
        <w:rPr>
          <w:i/>
          <w:szCs w:val="28"/>
        </w:rPr>
        <w:lastRenderedPageBreak/>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7610FD">
      <w:pPr>
        <w:pStyle w:val="a4"/>
        <w:numPr>
          <w:ilvl w:val="0"/>
          <w:numId w:val="8"/>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6"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6"/>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7610FD">
      <w:pPr>
        <w:pStyle w:val="a4"/>
        <w:numPr>
          <w:ilvl w:val="0"/>
          <w:numId w:val="10"/>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7610FD">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xml:space="preserve">, опираясь на полученные </w:t>
      </w:r>
      <w:proofErr w:type="gramStart"/>
      <w:r w:rsidR="006249F9" w:rsidRPr="00CF03C3">
        <w:rPr>
          <w:szCs w:val="28"/>
        </w:rPr>
        <w:t>ответы</w:t>
      </w:r>
      <w:proofErr w:type="gramEnd"/>
      <w:r w:rsidR="006249F9" w:rsidRPr="00CF03C3">
        <w:rPr>
          <w:szCs w:val="28"/>
        </w:rPr>
        <w:t xml:space="preserve"> на вопросы либо самостоятельно</w:t>
      </w:r>
      <w:r w:rsidRPr="00CF03C3">
        <w:rPr>
          <w:szCs w:val="28"/>
        </w:rPr>
        <w:t>;</w:t>
      </w:r>
    </w:p>
    <w:p w14:paraId="3ECCE869"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7610FD">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7610FD">
      <w:pPr>
        <w:pStyle w:val="a4"/>
        <w:numPr>
          <w:ilvl w:val="0"/>
          <w:numId w:val="10"/>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7610FD">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w:t>
      </w:r>
      <w:proofErr w:type="gramStart"/>
      <w:r w:rsidRPr="00CF03C3">
        <w:rPr>
          <w:szCs w:val="28"/>
        </w:rPr>
        <w:t>текстах</w:t>
      </w:r>
      <w:proofErr w:type="gramEnd"/>
      <w:r w:rsidRPr="00CF03C3">
        <w:rPr>
          <w:szCs w:val="28"/>
        </w:rPr>
        <w:t xml:space="preserve">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самостоятельно составлять план предстоящей деятельности и следовать ему;</w:t>
      </w:r>
    </w:p>
    <w:p w14:paraId="18C581B1" w14:textId="4FFB61C3" w:rsidR="006E0A60" w:rsidRPr="00CF03C3" w:rsidRDefault="006E0A60" w:rsidP="007610FD">
      <w:pPr>
        <w:pStyle w:val="a4"/>
        <w:numPr>
          <w:ilvl w:val="0"/>
          <w:numId w:val="10"/>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7610FD">
      <w:pPr>
        <w:pStyle w:val="a4"/>
        <w:numPr>
          <w:ilvl w:val="0"/>
          <w:numId w:val="10"/>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7610FD">
      <w:pPr>
        <w:pStyle w:val="a4"/>
        <w:numPr>
          <w:ilvl w:val="0"/>
          <w:numId w:val="10"/>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признавать свое право на ошибку и такое же право </w:t>
      </w:r>
      <w:proofErr w:type="gramStart"/>
      <w:r w:rsidRPr="00CF03C3">
        <w:rPr>
          <w:szCs w:val="28"/>
        </w:rPr>
        <w:t>другого</w:t>
      </w:r>
      <w:proofErr w:type="gramEnd"/>
      <w:r w:rsidRPr="00CF03C3">
        <w:rPr>
          <w:szCs w:val="28"/>
        </w:rPr>
        <w:t>;</w:t>
      </w:r>
    </w:p>
    <w:p w14:paraId="792660C3" w14:textId="77777777" w:rsidR="00BA606E" w:rsidRPr="00CF03C3" w:rsidRDefault="00BA606E" w:rsidP="007610FD">
      <w:pPr>
        <w:pStyle w:val="a4"/>
        <w:numPr>
          <w:ilvl w:val="0"/>
          <w:numId w:val="10"/>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7"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7"/>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lastRenderedPageBreak/>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proofErr w:type="gramStart"/>
      <w:r w:rsidRPr="00CF03C3">
        <w:rPr>
          <w:rFonts w:eastAsia="Times New Roman"/>
          <w:szCs w:val="28"/>
        </w:rPr>
        <w:t>«Русский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proofErr w:type="gramEnd"/>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8"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 xml:space="preserve">ИСТЕМА </w:t>
      </w:r>
      <w:proofErr w:type="gramStart"/>
      <w:r w:rsidR="00616CA3" w:rsidRPr="00CF03C3">
        <w:rPr>
          <w:rFonts w:eastAsia="Times New Roman"/>
        </w:rPr>
        <w:t>ОЦЕНКИ ДОСТИЖЕНИЯ ПЛАНИРУЕМЫХ РЕЗУЛЬТАТОВ ОСВОЕНИЯ АДАПТИРОВАННОЙ ОСНОВНОЙ ОБРАЗОВАТЕЛЬНОЙ ПРОГРАММЫ</w:t>
      </w:r>
      <w:bookmarkEnd w:id="18"/>
      <w:proofErr w:type="gramEnd"/>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9" w:name="_Toc97114931"/>
      <w:r w:rsidRPr="00CF03C3">
        <w:rPr>
          <w:rFonts w:eastAsia="Times New Roman"/>
        </w:rPr>
        <w:t>2.1.3.1. Общие положения</w:t>
      </w:r>
      <w:bookmarkEnd w:id="19"/>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7610FD">
      <w:pPr>
        <w:pStyle w:val="a4"/>
        <w:numPr>
          <w:ilvl w:val="0"/>
          <w:numId w:val="10"/>
        </w:numPr>
        <w:tabs>
          <w:tab w:val="left" w:pos="993"/>
        </w:tabs>
        <w:spacing w:after="0" w:line="240" w:lineRule="auto"/>
        <w:ind w:left="709" w:hanging="283"/>
        <w:jc w:val="both"/>
        <w:rPr>
          <w:szCs w:val="28"/>
        </w:rPr>
      </w:pPr>
      <w:proofErr w:type="gramStart"/>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roofErr w:type="gramEnd"/>
    </w:p>
    <w:p w14:paraId="5CA9C4C8" w14:textId="77777777" w:rsidR="000543A1" w:rsidRPr="00CF03C3" w:rsidRDefault="000543A1" w:rsidP="007610FD">
      <w:pPr>
        <w:pStyle w:val="a4"/>
        <w:numPr>
          <w:ilvl w:val="0"/>
          <w:numId w:val="10"/>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lastRenderedPageBreak/>
        <w:t>Внутренняя оценка</w:t>
      </w:r>
      <w:r w:rsidRPr="00CF03C3">
        <w:rPr>
          <w:rFonts w:eastAsia="Times New Roman"/>
          <w:szCs w:val="28"/>
        </w:rPr>
        <w:t xml:space="preserve"> включает:</w:t>
      </w:r>
    </w:p>
    <w:p w14:paraId="042DDF89" w14:textId="236EF650" w:rsidR="00B162EB" w:rsidRPr="00CF03C3" w:rsidRDefault="00B162EB" w:rsidP="007610FD">
      <w:pPr>
        <w:pStyle w:val="a4"/>
        <w:numPr>
          <w:ilvl w:val="0"/>
          <w:numId w:val="10"/>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7610FD">
      <w:pPr>
        <w:pStyle w:val="a4"/>
        <w:numPr>
          <w:ilvl w:val="0"/>
          <w:numId w:val="10"/>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7610FD">
      <w:pPr>
        <w:pStyle w:val="a4"/>
        <w:numPr>
          <w:ilvl w:val="0"/>
          <w:numId w:val="10"/>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7610FD">
      <w:pPr>
        <w:pStyle w:val="a4"/>
        <w:numPr>
          <w:ilvl w:val="0"/>
          <w:numId w:val="10"/>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промежуточную и итоговую аттестацию </w:t>
      </w:r>
      <w:proofErr w:type="gramStart"/>
      <w:r w:rsidRPr="00CF03C3">
        <w:rPr>
          <w:szCs w:val="28"/>
        </w:rPr>
        <w:t>обучающихся</w:t>
      </w:r>
      <w:proofErr w:type="gramEnd"/>
      <w:r w:rsidRPr="00CF03C3">
        <w:rPr>
          <w:szCs w:val="28"/>
        </w:rPr>
        <w:t>.</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7610FD">
      <w:pPr>
        <w:pStyle w:val="a4"/>
        <w:numPr>
          <w:ilvl w:val="0"/>
          <w:numId w:val="10"/>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7610FD">
      <w:pPr>
        <w:pStyle w:val="a4"/>
        <w:numPr>
          <w:ilvl w:val="0"/>
          <w:numId w:val="10"/>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7610FD">
      <w:pPr>
        <w:pStyle w:val="a4"/>
        <w:numPr>
          <w:ilvl w:val="0"/>
          <w:numId w:val="10"/>
        </w:numPr>
        <w:tabs>
          <w:tab w:val="left" w:pos="993"/>
        </w:tabs>
        <w:spacing w:after="0" w:line="240" w:lineRule="auto"/>
        <w:ind w:left="709" w:hanging="283"/>
        <w:jc w:val="both"/>
        <w:rPr>
          <w:szCs w:val="28"/>
        </w:rPr>
      </w:pPr>
      <w:proofErr w:type="gramStart"/>
      <w:r w:rsidRPr="00CF03C3">
        <w:rPr>
          <w:szCs w:val="28"/>
        </w:rPr>
        <w:t>мониторинговые исследования муниципального, регионального и федерального уровней.</w:t>
      </w:r>
      <w:proofErr w:type="gramEnd"/>
    </w:p>
    <w:p w14:paraId="295A367B" w14:textId="77777777" w:rsidR="000543A1" w:rsidRPr="00CF03C3" w:rsidRDefault="000543A1" w:rsidP="00A86EA8">
      <w:pPr>
        <w:spacing w:after="0" w:line="240" w:lineRule="auto"/>
        <w:ind w:firstLine="709"/>
        <w:jc w:val="both"/>
        <w:rPr>
          <w:rFonts w:eastAsia="Times New Roman"/>
          <w:szCs w:val="28"/>
        </w:rPr>
      </w:pPr>
      <w:proofErr w:type="gramStart"/>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roofErr w:type="gramEnd"/>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 xml:space="preserve">Уровневый подход служит важнейшей основой для организации индивидуальной работы с </w:t>
      </w:r>
      <w:proofErr w:type="gramStart"/>
      <w:r w:rsidRPr="00CF03C3">
        <w:rPr>
          <w:szCs w:val="28"/>
        </w:rPr>
        <w:t>обучающимися</w:t>
      </w:r>
      <w:proofErr w:type="gramEnd"/>
      <w:r w:rsidRPr="00CF03C3">
        <w:rPr>
          <w:szCs w:val="28"/>
        </w:rPr>
        <w:t xml:space="preserve">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CF03C3">
        <w:rPr>
          <w:szCs w:val="28"/>
        </w:rPr>
        <w:t>обучающимися</w:t>
      </w:r>
      <w:proofErr w:type="gramEnd"/>
      <w:r w:rsidRPr="00CF03C3">
        <w:rPr>
          <w:szCs w:val="28"/>
        </w:rPr>
        <w:t>,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20"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20"/>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 xml:space="preserve">Достижение личностных результатов </w:t>
      </w:r>
      <w:proofErr w:type="gramStart"/>
      <w:r w:rsidRPr="00CF03C3">
        <w:rPr>
          <w:szCs w:val="28"/>
        </w:rPr>
        <w:t>обучающимися</w:t>
      </w:r>
      <w:proofErr w:type="gramEnd"/>
      <w:r w:rsidRPr="00CF03C3">
        <w:rPr>
          <w:szCs w:val="28"/>
        </w:rPr>
        <w:t xml:space="preserve">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proofErr w:type="gramStart"/>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w:t>
      </w:r>
      <w:proofErr w:type="gramEnd"/>
      <w:r w:rsidR="001B7490" w:rsidRPr="00CF03C3">
        <w:rPr>
          <w:rFonts w:eastAsiaTheme="minorHAnsi"/>
          <w:szCs w:val="28"/>
          <w:lang w:eastAsia="en-US"/>
        </w:rPr>
        <w:t xml:space="preserve">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w:t>
      </w:r>
      <w:r w:rsidRPr="00CF03C3">
        <w:rPr>
          <w:szCs w:val="28"/>
        </w:rPr>
        <w:lastRenderedPageBreak/>
        <w:t>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14:paraId="3C4A6081" w14:textId="222C2F2D"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CF03C3">
        <w:rPr>
          <w:szCs w:val="28"/>
        </w:rPr>
        <w:t>обучающимся</w:t>
      </w:r>
      <w:proofErr w:type="gramEnd"/>
      <w:r w:rsidRPr="00CF03C3">
        <w:rPr>
          <w:szCs w:val="28"/>
        </w:rPr>
        <w:t xml:space="preserve">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1" w:name="_Toc97114933"/>
      <w:r w:rsidRPr="00CF03C3">
        <w:t xml:space="preserve">2.1.3.3. </w:t>
      </w:r>
      <w:r w:rsidR="002E5B9C" w:rsidRPr="00CF03C3">
        <w:t>Особенности оценки метапредметных результатов</w:t>
      </w:r>
      <w:bookmarkEnd w:id="21"/>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7610FD">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7610FD">
      <w:pPr>
        <w:pStyle w:val="a4"/>
        <w:numPr>
          <w:ilvl w:val="0"/>
          <w:numId w:val="10"/>
        </w:numPr>
        <w:tabs>
          <w:tab w:val="left" w:pos="993"/>
        </w:tabs>
        <w:spacing w:after="0" w:line="240" w:lineRule="auto"/>
        <w:ind w:left="709" w:hanging="283"/>
        <w:jc w:val="both"/>
        <w:rPr>
          <w:szCs w:val="28"/>
        </w:rPr>
      </w:pPr>
      <w:proofErr w:type="gramStart"/>
      <w:r w:rsidRPr="00CF03C3">
        <w:rPr>
          <w:szCs w:val="28"/>
        </w:rPr>
        <w:lastRenderedPageBreak/>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14:paraId="4F110543" w14:textId="3BCE29E1" w:rsidR="009116FB" w:rsidRPr="00CF03C3" w:rsidRDefault="000709F9" w:rsidP="007610FD">
      <w:pPr>
        <w:pStyle w:val="a4"/>
        <w:numPr>
          <w:ilvl w:val="0"/>
          <w:numId w:val="10"/>
        </w:numPr>
        <w:tabs>
          <w:tab w:val="left" w:pos="993"/>
        </w:tabs>
        <w:spacing w:after="0" w:line="240" w:lineRule="auto"/>
        <w:ind w:left="709" w:hanging="283"/>
        <w:jc w:val="both"/>
        <w:rPr>
          <w:szCs w:val="28"/>
        </w:rPr>
      </w:pPr>
      <w:proofErr w:type="gramStart"/>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roofErr w:type="gramEnd"/>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w:t>
      </w:r>
      <w:proofErr w:type="gramStart"/>
      <w:r w:rsidR="005614B0" w:rsidRPr="00CF03C3">
        <w:rPr>
          <w:szCs w:val="28"/>
        </w:rPr>
        <w:t>обучающимися</w:t>
      </w:r>
      <w:proofErr w:type="gramEnd"/>
      <w:r w:rsidR="005614B0" w:rsidRPr="00CF03C3">
        <w:rPr>
          <w:szCs w:val="28"/>
        </w:rPr>
        <w:t xml:space="preserve">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7610FD">
      <w:pPr>
        <w:pStyle w:val="a4"/>
        <w:numPr>
          <w:ilvl w:val="0"/>
          <w:numId w:val="10"/>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7610FD">
      <w:pPr>
        <w:pStyle w:val="a4"/>
        <w:numPr>
          <w:ilvl w:val="0"/>
          <w:numId w:val="10"/>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 xml:space="preserve">Для достижения метапредметных результатов </w:t>
      </w:r>
      <w:proofErr w:type="gramStart"/>
      <w:r w:rsidRPr="00CF03C3">
        <w:rPr>
          <w:szCs w:val="28"/>
        </w:rPr>
        <w:t>обучающимся</w:t>
      </w:r>
      <w:proofErr w:type="gramEnd"/>
      <w:r w:rsidRPr="00CF03C3">
        <w:rPr>
          <w:szCs w:val="28"/>
        </w:rPr>
        <w:t xml:space="preserve">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w:t>
      </w:r>
      <w:proofErr w:type="gramStart"/>
      <w:r w:rsidRPr="00CF03C3">
        <w:rPr>
          <w:szCs w:val="28"/>
        </w:rPr>
        <w:t>ЗПР</w:t>
      </w:r>
      <w:proofErr w:type="gramEnd"/>
      <w:r w:rsidRPr="00CF03C3">
        <w:rPr>
          <w:szCs w:val="28"/>
        </w:rP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w:t>
      </w:r>
      <w:r w:rsidRPr="00CF03C3">
        <w:rPr>
          <w:szCs w:val="28"/>
        </w:rPr>
        <w:lastRenderedPageBreak/>
        <w:t xml:space="preserve">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 xml:space="preserve">Оценка достижения </w:t>
      </w:r>
      <w:proofErr w:type="gramStart"/>
      <w:r w:rsidRPr="00CF03C3">
        <w:rPr>
          <w:szCs w:val="28"/>
        </w:rPr>
        <w:t>обучающим</w:t>
      </w:r>
      <w:r w:rsidR="00FF2566" w:rsidRPr="00CF03C3">
        <w:rPr>
          <w:szCs w:val="28"/>
        </w:rPr>
        <w:t>и</w:t>
      </w:r>
      <w:r w:rsidRPr="00CF03C3">
        <w:rPr>
          <w:szCs w:val="28"/>
        </w:rPr>
        <w:t>ся</w:t>
      </w:r>
      <w:proofErr w:type="gramEnd"/>
      <w:r w:rsidRPr="00CF03C3">
        <w:rPr>
          <w:szCs w:val="28"/>
        </w:rPr>
        <w:t xml:space="preserve">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w:t>
      </w:r>
      <w:proofErr w:type="gramStart"/>
      <w:r w:rsidRPr="00CF03C3">
        <w:rPr>
          <w:szCs w:val="28"/>
        </w:rPr>
        <w:t>обучающегося</w:t>
      </w:r>
      <w:proofErr w:type="gramEnd"/>
      <w:r w:rsidRPr="00CF03C3">
        <w:rPr>
          <w:szCs w:val="28"/>
        </w:rPr>
        <w:t xml:space="preserve">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w:t>
      </w:r>
      <w:proofErr w:type="gramStart"/>
      <w:r w:rsidRPr="00CF03C3">
        <w:rPr>
          <w:szCs w:val="28"/>
        </w:rPr>
        <w:t>развивающихся</w:t>
      </w:r>
      <w:proofErr w:type="gramEnd"/>
      <w:r w:rsidRPr="00CF03C3">
        <w:rPr>
          <w:szCs w:val="28"/>
        </w:rPr>
        <w:t xml:space="preserve">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2" w:name="_Toc97114934"/>
      <w:r w:rsidRPr="00CF03C3">
        <w:t xml:space="preserve">2.1.3.4. </w:t>
      </w:r>
      <w:r w:rsidR="002E5B9C" w:rsidRPr="00CF03C3">
        <w:t>Особенности оценки предметных результатов</w:t>
      </w:r>
      <w:bookmarkEnd w:id="22"/>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Pr="00CF03C3">
        <w:rPr>
          <w:szCs w:val="28"/>
        </w:rPr>
        <w:lastRenderedPageBreak/>
        <w:t>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7610FD">
      <w:pPr>
        <w:pStyle w:val="a4"/>
        <w:numPr>
          <w:ilvl w:val="0"/>
          <w:numId w:val="10"/>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7610FD">
      <w:pPr>
        <w:pStyle w:val="a4"/>
        <w:numPr>
          <w:ilvl w:val="0"/>
          <w:numId w:val="10"/>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7610FD">
      <w:pPr>
        <w:pStyle w:val="a4"/>
        <w:numPr>
          <w:ilvl w:val="0"/>
          <w:numId w:val="10"/>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3" w:name="_Toc97114935"/>
      <w:r w:rsidRPr="00CF03C3">
        <w:t xml:space="preserve">2.1.3.5. </w:t>
      </w:r>
      <w:r w:rsidR="00A02594" w:rsidRPr="00CF03C3">
        <w:t>Организация и содержание оценочных процедур</w:t>
      </w:r>
      <w:bookmarkEnd w:id="23"/>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CF03C3">
        <w:rPr>
          <w:szCs w:val="28"/>
        </w:rPr>
        <w:t>этапы</w:t>
      </w:r>
      <w:proofErr w:type="gramEnd"/>
      <w:r w:rsidRPr="00CF03C3">
        <w:rPr>
          <w:szCs w:val="28"/>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CF03C3">
        <w:rPr>
          <w:szCs w:val="28"/>
        </w:rPr>
        <w:t>о-</w:t>
      </w:r>
      <w:proofErr w:type="gramEnd"/>
      <w:r w:rsidRPr="00CF03C3">
        <w:rPr>
          <w:szCs w:val="28"/>
        </w:rPr>
        <w:t xml:space="preserve">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w:t>
      </w:r>
      <w:r w:rsidRPr="00CF03C3">
        <w:rPr>
          <w:szCs w:val="28"/>
        </w:rPr>
        <w:lastRenderedPageBreak/>
        <w:t>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 xml:space="preserve">представляет собой процедуру оценки динамики учебной и творческой активности </w:t>
      </w:r>
      <w:proofErr w:type="gramStart"/>
      <w:r w:rsidRPr="00CF03C3">
        <w:rPr>
          <w:szCs w:val="28"/>
        </w:rPr>
        <w:t>обучающегося</w:t>
      </w:r>
      <w:proofErr w:type="gramEnd"/>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7610FD">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7610FD">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w:t>
      </w:r>
      <w:proofErr w:type="gramStart"/>
      <w:r w:rsidRPr="00CF03C3">
        <w:rPr>
          <w:szCs w:val="28"/>
        </w:rPr>
        <w:t>обучающихся</w:t>
      </w:r>
      <w:proofErr w:type="gramEnd"/>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w:t>
      </w:r>
      <w:r w:rsidRPr="00CF03C3">
        <w:rPr>
          <w:szCs w:val="28"/>
        </w:rPr>
        <w:lastRenderedPageBreak/>
        <w:t xml:space="preserve">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CF03C3">
        <w:rPr>
          <w:szCs w:val="28"/>
        </w:rPr>
        <w:t>Экзамены</w:t>
      </w:r>
      <w:proofErr w:type="gramEnd"/>
      <w:r w:rsidRPr="00CF03C3">
        <w:rPr>
          <w:szCs w:val="28"/>
        </w:rPr>
        <w:t xml:space="preserve">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w:t>
      </w:r>
      <w:proofErr w:type="gramStart"/>
      <w:r w:rsidR="0090130D" w:rsidRPr="00CF03C3">
        <w:rPr>
          <w:szCs w:val="28"/>
        </w:rPr>
        <w:t>Обучающийся</w:t>
      </w:r>
      <w:proofErr w:type="gramEnd"/>
      <w:r w:rsidR="0090130D" w:rsidRPr="00CF03C3">
        <w:rPr>
          <w:szCs w:val="28"/>
        </w:rPr>
        <w:t xml:space="preserve">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CF03C3">
        <w:rPr>
          <w:szCs w:val="28"/>
        </w:rPr>
        <w:t>ст в гл</w:t>
      </w:r>
      <w:proofErr w:type="gramEnd"/>
      <w:r w:rsidRPr="00CF03C3">
        <w:rPr>
          <w:szCs w:val="28"/>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7610FD">
      <w:pPr>
        <w:pStyle w:val="a4"/>
        <w:numPr>
          <w:ilvl w:val="0"/>
          <w:numId w:val="10"/>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7610FD">
      <w:pPr>
        <w:pStyle w:val="a4"/>
        <w:numPr>
          <w:ilvl w:val="0"/>
          <w:numId w:val="10"/>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7610FD">
      <w:pPr>
        <w:pStyle w:val="a4"/>
        <w:numPr>
          <w:ilvl w:val="0"/>
          <w:numId w:val="10"/>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7610FD">
      <w:pPr>
        <w:pStyle w:val="a4"/>
        <w:numPr>
          <w:ilvl w:val="0"/>
          <w:numId w:val="10"/>
        </w:numPr>
        <w:tabs>
          <w:tab w:val="left" w:pos="993"/>
        </w:tabs>
        <w:spacing w:after="0" w:line="240" w:lineRule="auto"/>
        <w:ind w:left="709" w:hanging="283"/>
        <w:jc w:val="both"/>
        <w:rPr>
          <w:szCs w:val="28"/>
        </w:rPr>
      </w:pPr>
      <w:proofErr w:type="gramStart"/>
      <w:r w:rsidRPr="00CF03C3">
        <w:rPr>
          <w:szCs w:val="28"/>
        </w:rPr>
        <w:lastRenderedPageBreak/>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roofErr w:type="gramEnd"/>
    </w:p>
    <w:p w14:paraId="48097798" w14:textId="56FA0296" w:rsidR="005E555C" w:rsidRPr="00CF03C3" w:rsidRDefault="005E555C" w:rsidP="007610FD">
      <w:pPr>
        <w:pStyle w:val="a4"/>
        <w:numPr>
          <w:ilvl w:val="0"/>
          <w:numId w:val="10"/>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w:t>
      </w:r>
      <w:proofErr w:type="gramStart"/>
      <w:r w:rsidRPr="00CF03C3">
        <w:rPr>
          <w:szCs w:val="28"/>
        </w:rPr>
        <w:t>выбора</w:t>
      </w:r>
      <w:proofErr w:type="gramEnd"/>
      <w:r w:rsidRPr="00CF03C3">
        <w:rPr>
          <w:szCs w:val="28"/>
        </w:rPr>
        <w:t xml:space="preserve">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4"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4"/>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proofErr w:type="gramStart"/>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roofErr w:type="gramEnd"/>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 xml:space="preserve">Оценка результатов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CF03C3">
        <w:rPr>
          <w:szCs w:val="28"/>
        </w:rPr>
        <w:t>обучающимися</w:t>
      </w:r>
      <w:proofErr w:type="gramEnd"/>
      <w:r w:rsidRPr="00CF03C3">
        <w:rPr>
          <w:szCs w:val="28"/>
        </w:rPr>
        <w:t xml:space="preserve">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CF03C3">
        <w:rPr>
          <w:szCs w:val="28"/>
        </w:rPr>
        <w:t>определенных</w:t>
      </w:r>
      <w:proofErr w:type="gramEnd"/>
      <w:r w:rsidRPr="00CF03C3">
        <w:rPr>
          <w:szCs w:val="28"/>
        </w:rPr>
        <w:t xml:space="preserve">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lastRenderedPageBreak/>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CF03C3">
        <w:rPr>
          <w:szCs w:val="28"/>
        </w:rPr>
        <w:t>обучающимися</w:t>
      </w:r>
      <w:proofErr w:type="gramEnd"/>
      <w:r w:rsidRPr="00CF03C3">
        <w:rPr>
          <w:szCs w:val="28"/>
        </w:rPr>
        <w:t xml:space="preserve">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5"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5"/>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CF03C3">
        <w:rPr>
          <w:szCs w:val="28"/>
        </w:rPr>
        <w:t>обучающихся</w:t>
      </w:r>
      <w:proofErr w:type="gramEnd"/>
      <w:r w:rsidRPr="00CF03C3">
        <w:rPr>
          <w:szCs w:val="28"/>
        </w:rPr>
        <w:t xml:space="preserve">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w:t>
      </w:r>
      <w:proofErr w:type="gramStart"/>
      <w:r w:rsidRPr="00CF03C3">
        <w:rPr>
          <w:rFonts w:cs="Times New Roman"/>
          <w:szCs w:val="28"/>
        </w:rPr>
        <w:t>аттестации</w:t>
      </w:r>
      <w:proofErr w:type="gramEnd"/>
      <w:r w:rsidRPr="00CF03C3">
        <w:rPr>
          <w:rFonts w:cs="Times New Roman"/>
          <w:szCs w:val="28"/>
        </w:rPr>
        <w:t xml:space="preserve"> обучающихся с ЗПР могут включать: </w:t>
      </w:r>
    </w:p>
    <w:p w14:paraId="5596FC85" w14:textId="77777777"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присутствие мотивационного этапа, способствующего психологическому настрою на работу;</w:t>
      </w:r>
    </w:p>
    <w:p w14:paraId="020A024E" w14:textId="77777777"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исключение ситуаций, приводящих к </w:t>
      </w:r>
      <w:proofErr w:type="gramStart"/>
      <w:r w:rsidRPr="00CF03C3">
        <w:rPr>
          <w:szCs w:val="28"/>
        </w:rPr>
        <w:t>эмоциональному</w:t>
      </w:r>
      <w:proofErr w:type="gramEnd"/>
      <w:r w:rsidRPr="00CF03C3">
        <w:rPr>
          <w:szCs w:val="28"/>
        </w:rPr>
        <w:t xml:space="preserve">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w:t>
      </w:r>
      <w:proofErr w:type="gramStart"/>
      <w:r w:rsidRPr="00CF03C3">
        <w:rPr>
          <w:rFonts w:cs="Times New Roman"/>
          <w:szCs w:val="28"/>
        </w:rPr>
        <w:t>обучающимся</w:t>
      </w:r>
      <w:proofErr w:type="gramEnd"/>
      <w:r w:rsidRPr="00CF03C3">
        <w:rPr>
          <w:rFonts w:cs="Times New Roman"/>
          <w:szCs w:val="28"/>
        </w:rPr>
        <w:t xml:space="preserve">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6" w:name="_Toc406059004"/>
      <w:bookmarkStart w:id="27" w:name="_Toc409691657"/>
      <w:bookmarkStart w:id="28" w:name="_Toc410653981"/>
      <w:bookmarkStart w:id="29"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30"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w:t>
      </w:r>
      <w:proofErr w:type="gramStart"/>
      <w:r w:rsidR="00B74B2B" w:rsidRPr="00CF03C3">
        <w:rPr>
          <w:b/>
          <w:caps/>
          <w:sz w:val="28"/>
          <w:szCs w:val="28"/>
        </w:rPr>
        <w:t>обучающихся</w:t>
      </w:r>
      <w:proofErr w:type="gramEnd"/>
      <w:r w:rsidR="00B74B2B" w:rsidRPr="00CF03C3">
        <w:rPr>
          <w:b/>
          <w:caps/>
          <w:sz w:val="28"/>
          <w:szCs w:val="28"/>
        </w:rPr>
        <w:t xml:space="preserve"> с задержкой психического развития</w:t>
      </w:r>
      <w:bookmarkEnd w:id="30"/>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6"/>
    <w:bookmarkEnd w:id="27"/>
    <w:bookmarkEnd w:id="28"/>
    <w:bookmarkEnd w:id="29"/>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31"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1"/>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2" w:name="_Toc97114940"/>
      <w:r w:rsidRPr="00CF03C3">
        <w:rPr>
          <w:caps/>
        </w:rPr>
        <w:t>2.2.</w:t>
      </w:r>
      <w:r w:rsidR="008B7E5C">
        <w:rPr>
          <w:caps/>
        </w:rPr>
        <w:t>1</w:t>
      </w:r>
      <w:r w:rsidRPr="00CF03C3">
        <w:rPr>
          <w:caps/>
        </w:rPr>
        <w:t>.1. Русский язык</w:t>
      </w:r>
      <w:bookmarkEnd w:id="32"/>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proofErr w:type="gramStart"/>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w:t>
      </w:r>
      <w:proofErr w:type="gramEnd"/>
      <w:r w:rsidRPr="00CF03C3">
        <w:rPr>
          <w:caps w:val="0"/>
          <w:color w:val="auto"/>
        </w:rPr>
        <w:t xml:space="preserve">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w:t>
      </w:r>
      <w:proofErr w:type="gramStart"/>
      <w:r w:rsidRPr="00CF03C3">
        <w:rPr>
          <w:sz w:val="28"/>
          <w:szCs w:val="28"/>
        </w:rPr>
        <w:t>у</w:t>
      </w:r>
      <w:proofErr w:type="gramEnd"/>
      <w:r w:rsidRPr="00CF03C3">
        <w:rPr>
          <w:sz w:val="28"/>
          <w:szCs w:val="28"/>
        </w:rPr>
        <w:t xml:space="preserve">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proofErr w:type="gramStart"/>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CF03C3">
        <w:rPr>
          <w:sz w:val="28"/>
          <w:szCs w:val="28"/>
        </w:rPr>
        <w:t xml:space="preserve">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7610FD">
      <w:pPr>
        <w:pStyle w:val="a4"/>
        <w:numPr>
          <w:ilvl w:val="0"/>
          <w:numId w:val="10"/>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7610FD">
      <w:pPr>
        <w:pStyle w:val="a4"/>
        <w:numPr>
          <w:ilvl w:val="0"/>
          <w:numId w:val="10"/>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w:t>
      </w:r>
      <w:r w:rsidRPr="00CF03C3">
        <w:rPr>
          <w:szCs w:val="28"/>
        </w:rPr>
        <w:lastRenderedPageBreak/>
        <w:t>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7610FD">
      <w:pPr>
        <w:pStyle w:val="a4"/>
        <w:numPr>
          <w:ilvl w:val="0"/>
          <w:numId w:val="10"/>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7610FD">
      <w:pPr>
        <w:pStyle w:val="a4"/>
        <w:numPr>
          <w:ilvl w:val="0"/>
          <w:numId w:val="10"/>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proofErr w:type="gramStart"/>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proofErr w:type="gramStart"/>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00C649A2" w:rsidRPr="00CF03C3">
        <w:rPr>
          <w:rFonts w:cs="Times New Roman"/>
          <w:szCs w:val="28"/>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w:t>
      </w:r>
      <w:r w:rsidRPr="00CF03C3">
        <w:rPr>
          <w:rFonts w:eastAsia="Times New Roman" w:cs="Times New Roman"/>
          <w:szCs w:val="28"/>
        </w:rPr>
        <w:lastRenderedPageBreak/>
        <w:t>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CF03C3">
        <w:rPr>
          <w:rFonts w:eastAsia="Times New Roman" w:cs="Times New Roman"/>
          <w:i/>
          <w:iCs/>
          <w:szCs w:val="28"/>
        </w:rPr>
        <w:t>-т</w:t>
      </w:r>
      <w:proofErr w:type="gramEnd"/>
      <w:r w:rsidRPr="00CF03C3">
        <w:rPr>
          <w:rFonts w:eastAsia="Times New Roman" w:cs="Times New Roman"/>
          <w:i/>
          <w:iCs/>
          <w:szCs w:val="28"/>
        </w:rPr>
        <w:t>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xml:space="preserve">», «Деепричастный оборот. </w:t>
      </w:r>
      <w:proofErr w:type="gramStart"/>
      <w:r w:rsidRPr="00CF03C3">
        <w:rPr>
          <w:rFonts w:eastAsia="Times New Roman" w:cs="Times New Roman"/>
          <w:szCs w:val="28"/>
        </w:rPr>
        <w:t>Обособление деепричастного оборота», которые требуют многократного закрепления.</w:t>
      </w:r>
      <w:proofErr w:type="gramEnd"/>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proofErr w:type="gramStart"/>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CF03C3">
        <w:rPr>
          <w:rFonts w:eastAsia="Times New Roman" w:cs="Times New Roman"/>
          <w:szCs w:val="28"/>
        </w:rPr>
        <w:t xml:space="preserve">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CF03C3">
        <w:rPr>
          <w:rFonts w:eastAsia="Times New Roman" w:cs="Times New Roman"/>
          <w:szCs w:val="28"/>
        </w:rPr>
        <w:t>составными-именными</w:t>
      </w:r>
      <w:proofErr w:type="gramEnd"/>
      <w:r w:rsidRPr="00CF03C3">
        <w:rPr>
          <w:rFonts w:eastAsia="Times New Roman" w:cs="Times New Roman"/>
          <w:szCs w:val="28"/>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w:t>
      </w:r>
      <w:proofErr w:type="gramStart"/>
      <w:r w:rsidRPr="00CF03C3">
        <w:rPr>
          <w:rFonts w:eastAsia="Times New Roman" w:cs="Times New Roman"/>
          <w:szCs w:val="28"/>
        </w:rPr>
        <w:t>тем</w:t>
      </w:r>
      <w:r w:rsidR="00726F86" w:rsidRPr="00CF03C3">
        <w:rPr>
          <w:rFonts w:eastAsia="Times New Roman" w:cs="Times New Roman"/>
          <w:szCs w:val="28"/>
        </w:rPr>
        <w:t>ами</w:t>
      </w:r>
      <w:proofErr w:type="gramEnd"/>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Особое внимание в 9 классе направлено на подготовку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w:t>
      </w:r>
      <w:proofErr w:type="gramStart"/>
      <w:r w:rsidRPr="00CF03C3">
        <w:rPr>
          <w:rFonts w:cs="Times New Roman"/>
          <w:b/>
          <w:szCs w:val="28"/>
        </w:rPr>
        <w:t>обучающихся</w:t>
      </w:r>
      <w:proofErr w:type="gramEnd"/>
      <w:r w:rsidRPr="00CF03C3">
        <w:rPr>
          <w:rFonts w:cs="Times New Roman"/>
          <w:b/>
          <w:szCs w:val="28"/>
        </w:rPr>
        <w:t xml:space="preserve"> с ЗПР, обусловленные особыми образовательными потребностями и обеспечивающие </w:t>
      </w:r>
      <w:r w:rsidRPr="00CF03C3">
        <w:rPr>
          <w:rFonts w:cs="Times New Roman"/>
          <w:b/>
          <w:szCs w:val="28"/>
        </w:rPr>
        <w:lastRenderedPageBreak/>
        <w:t xml:space="preserve">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CF03C3">
        <w:rPr>
          <w:rFonts w:cs="Times New Roman"/>
          <w:szCs w:val="28"/>
        </w:rPr>
        <w:t>Учитывая недостаточную сформированность у обучающихся с ЗПР всех компонентов речи следует предусматривать дополнительную</w:t>
      </w:r>
      <w:proofErr w:type="gramEnd"/>
      <w:r w:rsidRPr="00CF03C3">
        <w:rPr>
          <w:rFonts w:cs="Times New Roman"/>
          <w:szCs w:val="28"/>
        </w:rPr>
        <w:t xml:space="preserve">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w:t>
      </w:r>
      <w:proofErr w:type="gramStart"/>
      <w:r w:rsidRPr="00CF03C3">
        <w:rPr>
          <w:rFonts w:cs="Times New Roman"/>
          <w:szCs w:val="28"/>
        </w:rPr>
        <w:t xml:space="preserve">мотивировать </w:t>
      </w:r>
      <w:r w:rsidR="001C4F12" w:rsidRPr="00CF03C3">
        <w:rPr>
          <w:rFonts w:cs="Times New Roman"/>
          <w:szCs w:val="28"/>
        </w:rPr>
        <w:t>обучающихся</w:t>
      </w:r>
      <w:r w:rsidRPr="00CF03C3">
        <w:rPr>
          <w:rFonts w:cs="Times New Roman"/>
          <w:szCs w:val="28"/>
        </w:rPr>
        <w:t xml:space="preserve"> обращаться</w:t>
      </w:r>
      <w:proofErr w:type="gramEnd"/>
      <w:r w:rsidRPr="00CF03C3">
        <w:rPr>
          <w:rFonts w:cs="Times New Roman"/>
          <w:szCs w:val="28"/>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w:t>
      </w:r>
      <w:proofErr w:type="gramStart"/>
      <w:r w:rsidRPr="00CF03C3">
        <w:rPr>
          <w:rFonts w:cs="Times New Roman"/>
          <w:szCs w:val="28"/>
          <w:shd w:val="clear" w:color="auto" w:fill="FFFFFF"/>
        </w:rPr>
        <w:t>обучающихся</w:t>
      </w:r>
      <w:proofErr w:type="gramEnd"/>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w:t>
      </w:r>
      <w:r w:rsidRPr="00CF03C3">
        <w:rPr>
          <w:szCs w:val="28"/>
        </w:rPr>
        <w:lastRenderedPageBreak/>
        <w:t xml:space="preserve">обязательным для изучения. </w:t>
      </w:r>
      <w:proofErr w:type="gramStart"/>
      <w:r w:rsidRPr="00CF03C3">
        <w:rPr>
          <w:szCs w:val="28"/>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roofErr w:type="gramEnd"/>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2"/>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 xml:space="preserve">Повторение и систематизация </w:t>
      </w:r>
      <w:proofErr w:type="gramStart"/>
      <w:r w:rsidRPr="00CF03C3">
        <w:rPr>
          <w:rFonts w:ascii="Times New Roman" w:hAnsi="Times New Roman" w:cs="Times New Roman"/>
          <w:b/>
          <w:color w:val="auto"/>
          <w:sz w:val="28"/>
          <w:szCs w:val="28"/>
        </w:rPr>
        <w:t>изученного</w:t>
      </w:r>
      <w:proofErr w:type="gramEnd"/>
      <w:r w:rsidRPr="00CF03C3">
        <w:rPr>
          <w:rFonts w:ascii="Times New Roman" w:hAnsi="Times New Roman" w:cs="Times New Roman"/>
          <w:b/>
          <w:color w:val="auto"/>
          <w:sz w:val="28"/>
          <w:szCs w:val="28"/>
        </w:rPr>
        <w:t xml:space="preserve">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proofErr w:type="gramStart"/>
      <w:r w:rsidRPr="00CF03C3">
        <w:rPr>
          <w:rFonts w:ascii="Times New Roman" w:hAnsi="Times New Roman" w:cs="Times New Roman"/>
          <w:i/>
          <w:color w:val="auto"/>
          <w:spacing w:val="-2"/>
          <w:sz w:val="28"/>
          <w:szCs w:val="28"/>
        </w:rPr>
        <w:t>выборочное</w:t>
      </w:r>
      <w:proofErr w:type="gramEnd"/>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и его основные признаки. Тема и главная мысль текста. </w:t>
      </w:r>
      <w:r w:rsidRPr="00CF03C3">
        <w:rPr>
          <w:rFonts w:ascii="Times New Roman" w:hAnsi="Times New Roman" w:cs="Times New Roman"/>
          <w:color w:val="auto"/>
          <w:sz w:val="28"/>
          <w:szCs w:val="28"/>
        </w:rPr>
        <w:lastRenderedPageBreak/>
        <w:t>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безударными проверяемыми, непроверяемыми 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проверяемыми, непроверяемыми, ­непроизносимыми согласными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w:t>
      </w:r>
      <w:proofErr w:type="gramStart"/>
      <w:r w:rsidRPr="00CF03C3">
        <w:rPr>
          <w:rFonts w:ascii="Times New Roman" w:hAnsi="Times New Roman" w:cs="Times New Roman"/>
          <w:color w:val="auto"/>
          <w:sz w:val="28"/>
          <w:szCs w:val="28"/>
        </w:rPr>
        <w:t>корне слова</w:t>
      </w:r>
      <w:proofErr w:type="gramEnd"/>
      <w:r w:rsidRPr="00CF03C3">
        <w:rPr>
          <w:rFonts w:ascii="Times New Roman" w:hAnsi="Times New Roman" w:cs="Times New Roman"/>
          <w:color w:val="auto"/>
          <w:sz w:val="28"/>
          <w:szCs w:val="28"/>
        </w:rPr>
        <w:t>.</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proofErr w:type="gramStart"/>
      <w:r w:rsidRPr="00CF03C3">
        <w:rPr>
          <w:rFonts w:ascii="Times New Roman" w:hAnsi="Times New Roman" w:cs="Times New Roman"/>
          <w:b/>
          <w:bCs/>
          <w:i/>
          <w:iCs/>
          <w:color w:val="auto"/>
          <w:sz w:val="28"/>
          <w:szCs w:val="28"/>
        </w:rPr>
        <w:t>-з</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 xml:space="preserve">имена </w:t>
      </w:r>
      <w:r w:rsidRPr="00CF03C3">
        <w:rPr>
          <w:rFonts w:ascii="Times New Roman" w:hAnsi="Times New Roman" w:cs="Times New Roman"/>
          <w:color w:val="auto"/>
          <w:spacing w:val="-4"/>
          <w:sz w:val="28"/>
          <w:szCs w:val="28"/>
        </w:rPr>
        <w:lastRenderedPageBreak/>
        <w:t>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б</w:t>
      </w:r>
      <w:proofErr w:type="gramEnd"/>
      <w:r w:rsidRPr="00CF03C3">
        <w:rPr>
          <w:rFonts w:ascii="Times New Roman" w:hAnsi="Times New Roman" w:cs="Times New Roman"/>
          <w:b/>
          <w:bCs/>
          <w:i/>
          <w:iCs/>
          <w:color w:val="auto"/>
          <w:sz w:val="28"/>
          <w:szCs w:val="28"/>
        </w:rPr>
        <w:t>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proofErr w:type="gramStart"/>
      <w:r w:rsidRPr="00CF03C3">
        <w:rPr>
          <w:rFonts w:ascii="Times New Roman" w:hAnsi="Times New Roman" w:cs="Times New Roman"/>
          <w:b/>
          <w:bCs/>
          <w:i/>
          <w:iCs/>
          <w:color w:val="auto"/>
          <w:sz w:val="28"/>
          <w:szCs w:val="28"/>
        </w:rPr>
        <w:t>-л</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w:t>
      </w:r>
      <w:proofErr w:type="gramStart"/>
      <w:r w:rsidRPr="00CF03C3">
        <w:rPr>
          <w:rFonts w:ascii="Times New Roman" w:hAnsi="Times New Roman" w:cs="Times New Roman"/>
          <w:i/>
          <w:color w:val="auto"/>
          <w:spacing w:val="-1"/>
          <w:sz w:val="28"/>
          <w:szCs w:val="28"/>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w:t>
      </w:r>
      <w:r w:rsidRPr="00CF03C3">
        <w:rPr>
          <w:rFonts w:ascii="Times New Roman" w:hAnsi="Times New Roman" w:cs="Times New Roman"/>
          <w:color w:val="auto"/>
          <w:sz w:val="28"/>
          <w:szCs w:val="28"/>
        </w:rPr>
        <w:lastRenderedPageBreak/>
        <w:t xml:space="preserve">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 xml:space="preserve">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CF03C3">
        <w:rPr>
          <w:rFonts w:ascii="Times New Roman" w:hAnsi="Times New Roman" w:cs="Times New Roman"/>
          <w:color w:val="auto"/>
          <w:sz w:val="28"/>
          <w:szCs w:val="28"/>
        </w:rPr>
        <w:t>жарго­низмы</w:t>
      </w:r>
      <w:proofErr w:type="gramEnd"/>
      <w:r w:rsidRPr="00CF03C3">
        <w:rPr>
          <w:rFonts w:ascii="Times New Roman" w:hAnsi="Times New Roman" w:cs="Times New Roman"/>
          <w:color w:val="auto"/>
          <w:sz w:val="28"/>
          <w:szCs w:val="28"/>
        </w:rPr>
        <w:t>).</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 xml:space="preserve">Повторение </w:t>
      </w:r>
      <w:proofErr w:type="gramStart"/>
      <w:r w:rsidRPr="00CF03C3">
        <w:rPr>
          <w:rFonts w:ascii="Times New Roman" w:hAnsi="Times New Roman" w:cstheme="minorBidi"/>
          <w:color w:val="auto"/>
          <w:sz w:val="28"/>
          <w:szCs w:val="28"/>
        </w:rPr>
        <w:t>изученного</w:t>
      </w:r>
      <w:proofErr w:type="gramEnd"/>
      <w:r w:rsidRPr="00CF03C3">
        <w:rPr>
          <w:rFonts w:ascii="Times New Roman" w:hAnsi="Times New Roman" w:cstheme="minorBidi"/>
          <w:color w:val="auto"/>
          <w:sz w:val="28"/>
          <w:szCs w:val="28"/>
        </w:rPr>
        <w:t xml:space="preserve">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Повторение сведений об имени существительном, полученных в 5 </w:t>
      </w:r>
      <w:r w:rsidRPr="00CF03C3">
        <w:rPr>
          <w:rStyle w:val="Bold"/>
          <w:rFonts w:ascii="Times New Roman" w:hAnsi="Times New Roman" w:cs="Times New Roman"/>
          <w:b w:val="0"/>
          <w:bCs/>
          <w:color w:val="auto"/>
          <w:sz w:val="28"/>
          <w:szCs w:val="28"/>
        </w:rPr>
        <w:lastRenderedPageBreak/>
        <w:t>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-ч</w:t>
      </w:r>
      <w:proofErr w:type="gramEnd"/>
      <w:r w:rsidRPr="00CF03C3">
        <w:rPr>
          <w:rFonts w:ascii="Times New Roman" w:hAnsi="Times New Roman" w:cs="Times New Roman"/>
          <w:color w:val="auto"/>
          <w:sz w:val="28"/>
          <w:szCs w:val="28"/>
        </w:rPr>
        <w:t>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w:t>
      </w:r>
      <w:proofErr w:type="gramStart"/>
      <w:r w:rsidRPr="00CF03C3">
        <w:rPr>
          <w:rFonts w:ascii="Times New Roman" w:hAnsi="Times New Roman" w:cs="Times New Roman"/>
          <w:color w:val="auto"/>
          <w:sz w:val="28"/>
          <w:szCs w:val="28"/>
        </w:rPr>
        <w:t>т-</w:t>
      </w:r>
      <w:proofErr w:type="gramEnd"/>
      <w:r w:rsidRPr="00CF03C3">
        <w:rPr>
          <w:rFonts w:ascii="Times New Roman" w:hAnsi="Times New Roman" w:cs="Times New Roman"/>
          <w:color w:val="auto"/>
          <w:sz w:val="28"/>
          <w:szCs w:val="28"/>
        </w:rPr>
        <w:t xml:space="preserve">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-е</w:t>
      </w:r>
      <w:proofErr w:type="gramEnd"/>
      <w:r w:rsidRPr="00CF03C3">
        <w:rPr>
          <w:rFonts w:ascii="Times New Roman" w:hAnsi="Times New Roman" w:cs="Times New Roman"/>
          <w:color w:val="auto"/>
          <w:sz w:val="28"/>
          <w:szCs w:val="28"/>
        </w:rPr>
        <w:t>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proofErr w:type="gramStart"/>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w:t>
      </w:r>
      <w:proofErr w:type="gramStart"/>
      <w:r w:rsidRPr="00CF03C3">
        <w:rPr>
          <w:rFonts w:ascii="Times New Roman" w:hAnsi="Times New Roman" w:cs="Times New Roman"/>
          <w:color w:val="auto"/>
          <w:sz w:val="28"/>
          <w:szCs w:val="28"/>
        </w:rPr>
        <w:t>-о</w:t>
      </w:r>
      <w:proofErr w:type="gramEnd"/>
      <w:r w:rsidRPr="00CF03C3">
        <w:rPr>
          <w:rFonts w:ascii="Times New Roman" w:hAnsi="Times New Roman" w:cs="Times New Roman"/>
          <w:color w:val="auto"/>
          <w:sz w:val="28"/>
          <w:szCs w:val="28"/>
        </w:rPr>
        <w:t>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w:t>
      </w:r>
      <w:r w:rsidRPr="00CF03C3">
        <w:rPr>
          <w:rFonts w:ascii="Times New Roman" w:hAnsi="Times New Roman" w:cs="Times New Roman"/>
          <w:i/>
          <w:color w:val="auto"/>
          <w:sz w:val="28"/>
          <w:szCs w:val="28"/>
        </w:rPr>
        <w:lastRenderedPageBreak/>
        <w:t xml:space="preserve">причастий с суффиксом </w:t>
      </w:r>
      <w:proofErr w:type="gramStart"/>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Повторение </w:t>
      </w:r>
      <w:proofErr w:type="gramStart"/>
      <w:r w:rsidRPr="00CF03C3">
        <w:rPr>
          <w:rFonts w:ascii="Times New Roman" w:hAnsi="Times New Roman" w:cs="Times New Roman"/>
          <w:b/>
          <w:bCs/>
          <w:color w:val="auto"/>
          <w:sz w:val="28"/>
          <w:szCs w:val="28"/>
        </w:rPr>
        <w:t>изученного</w:t>
      </w:r>
      <w:proofErr w:type="gramEnd"/>
      <w:r w:rsidRPr="00CF03C3">
        <w:rPr>
          <w:rFonts w:ascii="Times New Roman" w:hAnsi="Times New Roman" w:cs="Times New Roman"/>
          <w:b/>
          <w:bCs/>
          <w:color w:val="auto"/>
          <w:sz w:val="28"/>
          <w:szCs w:val="28"/>
        </w:rPr>
        <w:t xml:space="preserve">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Разряды наречий по значению. </w:t>
      </w:r>
      <w:proofErr w:type="gramStart"/>
      <w:r w:rsidRPr="00CF03C3">
        <w:rPr>
          <w:rFonts w:ascii="Times New Roman" w:hAnsi="Times New Roman" w:cs="Times New Roman"/>
          <w:i/>
          <w:color w:val="auto"/>
          <w:sz w:val="28"/>
          <w:szCs w:val="28"/>
        </w:rPr>
        <w:t>Простая</w:t>
      </w:r>
      <w:proofErr w:type="gramEnd"/>
      <w:r w:rsidRPr="00CF03C3">
        <w:rPr>
          <w:rFonts w:ascii="Times New Roman" w:hAnsi="Times New Roman" w:cs="Times New Roman"/>
          <w:i/>
          <w:color w:val="auto"/>
          <w:sz w:val="28"/>
          <w:szCs w:val="28"/>
        </w:rPr>
        <w:t xml:space="preserve">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Общая характеристика служебных частей речи. Отличие самостоятельных частей речи </w:t>
      </w:r>
      <w:proofErr w:type="gramStart"/>
      <w:r w:rsidRPr="00CF03C3">
        <w:rPr>
          <w:rFonts w:ascii="Times New Roman" w:hAnsi="Times New Roman" w:cs="Times New Roman"/>
          <w:color w:val="auto"/>
          <w:sz w:val="28"/>
          <w:szCs w:val="28"/>
        </w:rPr>
        <w:t>от</w:t>
      </w:r>
      <w:proofErr w:type="gramEnd"/>
      <w:r w:rsidRPr="00CF03C3">
        <w:rPr>
          <w:rFonts w:ascii="Times New Roman" w:hAnsi="Times New Roman" w:cs="Times New Roman"/>
          <w:color w:val="auto"/>
          <w:sz w:val="28"/>
          <w:szCs w:val="28"/>
        </w:rPr>
        <w:t xml:space="preserve">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proofErr w:type="gramStart"/>
      <w:r w:rsidRPr="00CF03C3">
        <w:rPr>
          <w:rFonts w:ascii="Times New Roman" w:hAnsi="Times New Roman" w:cs="Times New Roman"/>
          <w:b/>
          <w:bCs/>
          <w:i/>
          <w:iCs/>
          <w:color w:val="auto"/>
          <w:sz w:val="28"/>
          <w:szCs w:val="28"/>
        </w:rPr>
        <w:t>из</w:t>
      </w:r>
      <w:proofErr w:type="gramEnd"/>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proofErr w:type="gramStart"/>
      <w:r w:rsidRPr="00CF03C3">
        <w:rPr>
          <w:rFonts w:ascii="Times New Roman" w:hAnsi="Times New Roman" w:cs="Times New Roman"/>
          <w:b/>
          <w:bCs/>
          <w:i/>
          <w:iCs/>
          <w:color w:val="auto"/>
          <w:sz w:val="28"/>
          <w:szCs w:val="28"/>
        </w:rPr>
        <w:t>по</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w:t>
      </w:r>
      <w:proofErr w:type="gramStart"/>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xml:space="preserve">. Определения </w:t>
      </w:r>
      <w:r w:rsidRPr="00CF03C3">
        <w:rPr>
          <w:rFonts w:ascii="Times New Roman" w:hAnsi="Times New Roman" w:cs="Times New Roman"/>
          <w:i/>
          <w:color w:val="auto"/>
          <w:sz w:val="28"/>
          <w:szCs w:val="28"/>
        </w:rPr>
        <w:lastRenderedPageBreak/>
        <w:t>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proofErr w:type="gramStart"/>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roofErr w:type="gramEnd"/>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 xml:space="preserve">Повторение и систематизация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xml:space="preserve">,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w:t>
      </w:r>
      <w:r w:rsidRPr="00CF03C3">
        <w:rPr>
          <w:rFonts w:ascii="Times New Roman" w:hAnsi="Times New Roman" w:cs="Times New Roman"/>
          <w:i/>
          <w:color w:val="auto"/>
          <w:sz w:val="28"/>
          <w:szCs w:val="28"/>
        </w:rPr>
        <w:lastRenderedPageBreak/>
        <w:t xml:space="preserve">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CF03C3">
        <w:rPr>
          <w:rFonts w:ascii="Times New Roman" w:hAnsi="Times New Roman" w:cs="Times New Roman"/>
          <w:i/>
          <w:color w:val="auto"/>
          <w:sz w:val="28"/>
          <w:szCs w:val="28"/>
        </w:rPr>
        <w:t>дств др</w:t>
      </w:r>
      <w:proofErr w:type="gramEnd"/>
      <w:r w:rsidRPr="00CF03C3">
        <w:rPr>
          <w:rFonts w:ascii="Times New Roman" w:hAnsi="Times New Roman" w:cs="Times New Roman"/>
          <w:i/>
          <w:color w:val="auto"/>
          <w:sz w:val="28"/>
          <w:szCs w:val="28"/>
        </w:rPr>
        <w:t xml:space="preserve">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определительными.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изъяснительными.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обстоятельственными.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места, времени.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причины, цели и следствия.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условия, уступки. Сложноподчинённые предложения с </w:t>
      </w:r>
      <w:proofErr w:type="gramStart"/>
      <w:r w:rsidRPr="00CF03C3">
        <w:rPr>
          <w:rFonts w:ascii="Times New Roman" w:hAnsi="Times New Roman" w:cs="Times New Roman"/>
          <w:color w:val="auto"/>
          <w:sz w:val="28"/>
          <w:szCs w:val="28"/>
        </w:rPr>
        <w:t>придаточными</w:t>
      </w:r>
      <w:proofErr w:type="gramEnd"/>
      <w:r w:rsidRPr="00CF03C3">
        <w:rPr>
          <w:rFonts w:ascii="Times New Roman" w:hAnsi="Times New Roman" w:cs="Times New Roman"/>
          <w:color w:val="auto"/>
          <w:sz w:val="28"/>
          <w:szCs w:val="28"/>
        </w:rPr>
        <w:t xml:space="preserve">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Сложные предложения с разными видами союзной и бессоюзной </w:t>
      </w:r>
      <w:r w:rsidRPr="00CF03C3">
        <w:rPr>
          <w:rFonts w:ascii="Times New Roman" w:hAnsi="Times New Roman" w:cs="Times New Roman"/>
          <w:b/>
          <w:bCs/>
          <w:color w:val="auto"/>
          <w:sz w:val="28"/>
          <w:szCs w:val="28"/>
        </w:rPr>
        <w:lastRenderedPageBreak/>
        <w:t>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различать учебные ситуации, в которых </w:t>
      </w:r>
      <w:proofErr w:type="gramStart"/>
      <w:r w:rsidRPr="00CF03C3">
        <w:rPr>
          <w:caps w:val="0"/>
          <w:color w:val="auto"/>
        </w:rPr>
        <w:t>обучающийся</w:t>
      </w:r>
      <w:proofErr w:type="gramEnd"/>
      <w:r w:rsidRPr="00CF03C3">
        <w:rPr>
          <w:caps w:val="0"/>
          <w:color w:val="auto"/>
        </w:rPr>
        <w:t xml:space="preserve">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понимать причины, по которым не </w:t>
      </w:r>
      <w:proofErr w:type="gramStart"/>
      <w:r w:rsidRPr="00CF03C3">
        <w:rPr>
          <w:caps w:val="0"/>
          <w:color w:val="auto"/>
        </w:rPr>
        <w:t>был</w:t>
      </w:r>
      <w:proofErr w:type="gramEnd"/>
      <w:r w:rsidRPr="00CF03C3">
        <w:rPr>
          <w:caps w:val="0"/>
          <w:color w:val="auto"/>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 xml:space="preserve">я создания высказывания в </w:t>
      </w:r>
      <w:r w:rsidRPr="00CF03C3">
        <w:rPr>
          <w:rFonts w:ascii="Times New Roman" w:hAnsi="Times New Roman" w:cs="Times New Roman"/>
          <w:color w:val="auto"/>
          <w:sz w:val="28"/>
          <w:szCs w:val="28"/>
        </w:rPr>
        <w:lastRenderedPageBreak/>
        <w:t>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CF03C3">
        <w:rPr>
          <w:rFonts w:ascii="Times New Roman" w:hAnsi="Times New Roman" w:cs="Times New Roman"/>
          <w:color w:val="auto"/>
          <w:sz w:val="28"/>
          <w:szCs w:val="28"/>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roofErr w:type="gramEnd"/>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lastRenderedPageBreak/>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w:t>
      </w:r>
      <w:proofErr w:type="gramStart"/>
      <w:r w:rsidRPr="00CF03C3">
        <w:rPr>
          <w:rFonts w:ascii="Times New Roman" w:hAnsi="Times New Roman" w:cs="Times New Roman"/>
          <w:color w:val="auto"/>
          <w:sz w:val="28"/>
          <w:szCs w:val="28"/>
        </w:rPr>
        <w:t>разделительных</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Проводить лексический анализ слов (в рамках </w:t>
      </w:r>
      <w:proofErr w:type="gramStart"/>
      <w:r w:rsidRPr="00CF03C3">
        <w:rPr>
          <w:rFonts w:ascii="Times New Roman" w:hAnsi="Times New Roman" w:cs="Times New Roman"/>
          <w:i/>
          <w:color w:val="auto"/>
          <w:sz w:val="28"/>
          <w:szCs w:val="28"/>
        </w:rPr>
        <w:t>изученного</w:t>
      </w:r>
      <w:proofErr w:type="gramEnd"/>
      <w:r w:rsidRPr="00CF03C3">
        <w:rPr>
          <w:rFonts w:ascii="Times New Roman" w:hAnsi="Times New Roman" w:cs="Times New Roman"/>
          <w:i/>
          <w:color w:val="auto"/>
          <w:sz w:val="28"/>
          <w:szCs w:val="28"/>
        </w:rPr>
        <w:t>).</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rsidRPr="00CF03C3">
        <w:rPr>
          <w:rFonts w:ascii="Times New Roman" w:hAnsi="Times New Roman" w:cs="Times New Roman"/>
          <w:color w:val="auto"/>
          <w:sz w:val="28"/>
          <w:szCs w:val="28"/>
        </w:rPr>
        <w:t>-</w:t>
      </w:r>
      <w:r w:rsidRPr="00CF03C3">
        <w:rPr>
          <w:rStyle w:val="affa"/>
          <w:rFonts w:ascii="Times New Roman" w:hAnsi="Times New Roman" w:cs="Times New Roman"/>
          <w:bCs/>
          <w:iCs/>
          <w:color w:val="auto"/>
          <w:sz w:val="28"/>
          <w:szCs w:val="28"/>
        </w:rPr>
        <w:t>з</w:t>
      </w:r>
      <w:proofErr w:type="gramEnd"/>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lastRenderedPageBreak/>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Проводить частичный морфологический разбор по алгоритму имён прилагательных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xml:space="preserve">).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proofErr w:type="gramStart"/>
      <w:r w:rsidRPr="00CF03C3">
        <w:rPr>
          <w:rFonts w:ascii="Times New Roman" w:hAnsi="Times New Roman" w:cs="Times New Roman"/>
          <w:b/>
          <w:bCs/>
          <w:i/>
          <w:iCs/>
          <w:color w:val="auto"/>
          <w:sz w:val="28"/>
          <w:szCs w:val="28"/>
        </w:rPr>
        <w:t>-т</w:t>
      </w:r>
      <w:proofErr w:type="gramEnd"/>
      <w:r w:rsidRPr="00CF03C3">
        <w:rPr>
          <w:rFonts w:ascii="Times New Roman" w:hAnsi="Times New Roman" w:cs="Times New Roman"/>
          <w:b/>
          <w:bCs/>
          <w:i/>
          <w:iCs/>
          <w:color w:val="auto"/>
          <w:sz w:val="28"/>
          <w:szCs w:val="28"/>
        </w:rPr>
        <w:t>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CF03C3">
        <w:rPr>
          <w:rFonts w:ascii="Times New Roman" w:hAnsi="Times New Roman" w:cs="Times New Roman"/>
          <w:color w:val="auto"/>
          <w:sz w:val="28"/>
          <w:szCs w:val="28"/>
        </w:rPr>
        <w:t>н(</w:t>
      </w:r>
      <w:proofErr w:type="gramEnd"/>
      <w:r w:rsidRPr="00CF03C3">
        <w:rPr>
          <w:rFonts w:ascii="Times New Roman" w:hAnsi="Times New Roman" w:cs="Times New Roman"/>
          <w:color w:val="auto"/>
          <w:sz w:val="28"/>
          <w:szCs w:val="28"/>
        </w:rPr>
        <w:t>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CF03C3">
        <w:rPr>
          <w:rFonts w:ascii="Times New Roman" w:hAnsi="Times New Roman" w:cs="Times New Roman"/>
          <w:color w:val="auto"/>
          <w:sz w:val="28"/>
          <w:szCs w:val="28"/>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r>
      <w:r w:rsidRPr="00CF03C3">
        <w:rPr>
          <w:rFonts w:ascii="Times New Roman" w:hAnsi="Times New Roman" w:cs="Times New Roman"/>
          <w:color w:val="auto"/>
          <w:spacing w:val="-2"/>
          <w:sz w:val="28"/>
          <w:szCs w:val="28"/>
        </w:rPr>
        <w:lastRenderedPageBreak/>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в тексте фразеологизмы, уметь определять после </w:t>
      </w:r>
      <w:r w:rsidRPr="00CF03C3">
        <w:rPr>
          <w:rFonts w:ascii="Times New Roman" w:hAnsi="Times New Roman" w:cs="Times New Roman"/>
          <w:color w:val="auto"/>
          <w:sz w:val="28"/>
          <w:szCs w:val="28"/>
        </w:rPr>
        <w:lastRenderedPageBreak/>
        <w:t>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лексических сре</w:t>
      </w:r>
      <w:proofErr w:type="gramStart"/>
      <w:r w:rsidRPr="00CF03C3">
        <w:rPr>
          <w:rFonts w:ascii="Times New Roman" w:hAnsi="Times New Roman" w:cs="Times New Roman"/>
          <w:color w:val="auto"/>
          <w:sz w:val="28"/>
          <w:szCs w:val="28"/>
        </w:rPr>
        <w:t>дств в с</w:t>
      </w:r>
      <w:proofErr w:type="gramEnd"/>
      <w:r w:rsidRPr="00CF03C3">
        <w:rPr>
          <w:rFonts w:ascii="Times New Roman" w:hAnsi="Times New Roman" w:cs="Times New Roman"/>
          <w:color w:val="auto"/>
          <w:sz w:val="28"/>
          <w:szCs w:val="28"/>
        </w:rPr>
        <w:t xml:space="preserve">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w:t>
      </w:r>
      <w:r w:rsidRPr="00CF03C3">
        <w:rPr>
          <w:rFonts w:ascii="Times New Roman" w:hAnsi="Times New Roman" w:cs="Times New Roman"/>
          <w:color w:val="auto"/>
          <w:sz w:val="28"/>
          <w:szCs w:val="28"/>
        </w:rPr>
        <w:lastRenderedPageBreak/>
        <w:t xml:space="preserve">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 xml:space="preserve">Соблюдать нормы правописания гласных в суффиксах </w:t>
      </w:r>
      <w:proofErr w:type="gramStart"/>
      <w:r w:rsidRPr="00CF03C3">
        <w:rPr>
          <w:rFonts w:cs="Times New Roman"/>
          <w:szCs w:val="28"/>
        </w:rPr>
        <w:t>-о</w:t>
      </w:r>
      <w:proofErr w:type="gramEnd"/>
      <w:r w:rsidRPr="00CF03C3">
        <w:rPr>
          <w:rFonts w:cs="Times New Roman"/>
          <w:szCs w:val="28"/>
        </w:rPr>
        <w:t>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lastRenderedPageBreak/>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w:t>
      </w:r>
      <w:proofErr w:type="gramStart"/>
      <w:r w:rsidRPr="00CF03C3">
        <w:rPr>
          <w:rFonts w:ascii="Times New Roman" w:hAnsi="Times New Roman" w:cs="Times New Roman"/>
          <w:color w:val="auto"/>
          <w:sz w:val="28"/>
          <w:szCs w:val="28"/>
        </w:rPr>
        <w:t>выборочное</w:t>
      </w:r>
      <w:proofErr w:type="gramEnd"/>
      <w:r w:rsidRPr="00CF03C3">
        <w:rPr>
          <w:rFonts w:ascii="Times New Roman" w:hAnsi="Times New Roman" w:cs="Times New Roman"/>
          <w:color w:val="auto"/>
          <w:sz w:val="28"/>
          <w:szCs w:val="28"/>
        </w:rPr>
        <w:t>,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CF03C3">
        <w:rPr>
          <w:rFonts w:ascii="Times New Roman" w:hAnsi="Times New Roman" w:cs="Times New Roman"/>
          <w:color w:val="auto"/>
          <w:sz w:val="28"/>
          <w:szCs w:val="28"/>
        </w:rPr>
        <w:t>передавать</w:t>
      </w:r>
      <w:proofErr w:type="gramEnd"/>
      <w:r w:rsidRPr="00CF03C3">
        <w:rPr>
          <w:rFonts w:ascii="Times New Roman" w:hAnsi="Times New Roman" w:cs="Times New Roman"/>
          <w:color w:val="auto"/>
          <w:sz w:val="28"/>
          <w:szCs w:val="28"/>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gramStart"/>
      <w:r w:rsidRPr="00CF03C3">
        <w:rPr>
          <w:rFonts w:ascii="Times New Roman" w:hAnsi="Times New Roman" w:cs="Times New Roman"/>
          <w:color w:val="auto"/>
          <w:sz w:val="28"/>
          <w:szCs w:val="28"/>
        </w:rPr>
        <w:t>содержащего</w:t>
      </w:r>
      <w:proofErr w:type="gramEnd"/>
      <w:r w:rsidRPr="00CF03C3">
        <w:rPr>
          <w:rFonts w:ascii="Times New Roman" w:hAnsi="Times New Roman" w:cs="Times New Roman"/>
          <w:color w:val="auto"/>
          <w:sz w:val="28"/>
          <w:szCs w:val="28"/>
        </w:rPr>
        <w:t xml:space="preserve">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направляющей помощью педагога текст с точки зрения </w:t>
      </w:r>
      <w:r w:rsidRPr="00CF03C3">
        <w:rPr>
          <w:rFonts w:ascii="Times New Roman" w:hAnsi="Times New Roman" w:cs="Times New Roman"/>
          <w:color w:val="auto"/>
          <w:sz w:val="28"/>
          <w:szCs w:val="28"/>
        </w:rPr>
        <w:lastRenderedPageBreak/>
        <w:t>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Характеризовать особенности официально-делового стиля (в том </w:t>
      </w:r>
      <w:r w:rsidRPr="00CF03C3">
        <w:rPr>
          <w:rFonts w:ascii="Times New Roman" w:hAnsi="Times New Roman" w:cs="Times New Roman"/>
          <w:i/>
          <w:color w:val="auto"/>
          <w:sz w:val="28"/>
          <w:szCs w:val="28"/>
        </w:rPr>
        <w:lastRenderedPageBreak/>
        <w:t>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Составлять по смысловой опоре словосочетания с причастием в роли зависимого слова. Конструировать по смысловой опоре причастные обороты. </w:t>
      </w:r>
      <w:r w:rsidRPr="00CF03C3">
        <w:rPr>
          <w:rFonts w:ascii="Times New Roman" w:hAnsi="Times New Roman" w:cs="Times New Roman"/>
          <w:color w:val="auto"/>
          <w:sz w:val="28"/>
          <w:szCs w:val="28"/>
        </w:rPr>
        <w:lastRenderedPageBreak/>
        <w:t>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proofErr w:type="gramStart"/>
      <w:r w:rsidRPr="00CF03C3">
        <w:rPr>
          <w:rFonts w:ascii="Times New Roman" w:hAnsi="Times New Roman" w:cs="Times New Roman"/>
          <w:b/>
          <w:bCs/>
          <w:i/>
          <w:iCs/>
          <w:color w:val="auto"/>
          <w:sz w:val="28"/>
          <w:szCs w:val="28"/>
        </w:rPr>
        <w:t>-с</w:t>
      </w:r>
      <w:proofErr w:type="gramEnd"/>
      <w:r w:rsidRPr="00CF03C3">
        <w:rPr>
          <w:rFonts w:ascii="Times New Roman" w:hAnsi="Times New Roman" w:cs="Times New Roman"/>
          <w:b/>
          <w:bCs/>
          <w:i/>
          <w:iCs/>
          <w:color w:val="auto"/>
          <w:sz w:val="28"/>
          <w:szCs w:val="28"/>
        </w:rPr>
        <w:t>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proofErr w:type="gramStart"/>
      <w:r w:rsidRPr="00CF03C3">
        <w:rPr>
          <w:rFonts w:ascii="Times New Roman" w:hAnsi="Times New Roman" w:cs="Times New Roman"/>
          <w:b/>
          <w:bCs/>
          <w:i/>
          <w:iCs/>
          <w:color w:val="auto"/>
          <w:sz w:val="28"/>
          <w:szCs w:val="28"/>
        </w:rPr>
        <w:t>-в</w:t>
      </w:r>
      <w:proofErr w:type="gramEnd"/>
      <w:r w:rsidRPr="00CF03C3">
        <w:rPr>
          <w:rFonts w:ascii="Times New Roman" w:hAnsi="Times New Roman" w:cs="Times New Roman"/>
          <w:b/>
          <w:bCs/>
          <w:i/>
          <w:iCs/>
          <w:color w:val="auto"/>
          <w:sz w:val="28"/>
          <w:szCs w:val="28"/>
        </w:rPr>
        <w:t>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 xml:space="preserve">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proofErr w:type="gramStart"/>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roofErr w:type="gramEnd"/>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w:t>
      </w:r>
      <w:proofErr w:type="gramStart"/>
      <w:r w:rsidRPr="00CF03C3">
        <w:rPr>
          <w:rFonts w:ascii="Times New Roman" w:hAnsi="Times New Roman" w:cs="Times New Roman"/>
          <w:color w:val="auto"/>
          <w:sz w:val="28"/>
          <w:szCs w:val="28"/>
        </w:rPr>
        <w:t>дств св</w:t>
      </w:r>
      <w:proofErr w:type="gramEnd"/>
      <w:r w:rsidRPr="00CF03C3">
        <w:rPr>
          <w:rFonts w:ascii="Times New Roman" w:hAnsi="Times New Roman" w:cs="Times New Roman"/>
          <w:color w:val="auto"/>
          <w:sz w:val="28"/>
          <w:szCs w:val="28"/>
        </w:rPr>
        <w:t>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Проводить морфологический разбор частиц, применять это умение в </w:t>
      </w:r>
      <w:r w:rsidRPr="00CF03C3">
        <w:rPr>
          <w:rFonts w:ascii="Times New Roman" w:hAnsi="Times New Roman" w:cs="Times New Roman"/>
          <w:i/>
          <w:color w:val="auto"/>
          <w:sz w:val="28"/>
          <w:szCs w:val="28"/>
        </w:rPr>
        <w:lastRenderedPageBreak/>
        <w:t>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Участвовать в диалоге на лингвистические темы (в рамках </w:t>
      </w:r>
      <w:proofErr w:type="gramStart"/>
      <w:r w:rsidRPr="00CF03C3">
        <w:rPr>
          <w:rFonts w:ascii="Times New Roman" w:hAnsi="Times New Roman" w:cs="Times New Roman"/>
          <w:color w:val="auto"/>
          <w:sz w:val="28"/>
          <w:szCs w:val="28"/>
        </w:rPr>
        <w:t>изученного</w:t>
      </w:r>
      <w:proofErr w:type="gramEnd"/>
      <w:r w:rsidRPr="00CF03C3">
        <w:rPr>
          <w:rFonts w:ascii="Times New Roman" w:hAnsi="Times New Roman" w:cs="Times New Roman"/>
          <w:color w:val="auto"/>
          <w:sz w:val="28"/>
          <w:szCs w:val="28"/>
        </w:rPr>
        <w:t>)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rsidRPr="00CF03C3">
        <w:rPr>
          <w:rFonts w:ascii="Times New Roman" w:hAnsi="Times New Roman" w:cs="Times New Roman"/>
          <w:color w:val="auto"/>
          <w:sz w:val="28"/>
          <w:szCs w:val="28"/>
        </w:rPr>
        <w:t xml:space="preserve">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w:t>
      </w:r>
      <w:proofErr w:type="gramStart"/>
      <w:r w:rsidRPr="00CF03C3">
        <w:rPr>
          <w:rFonts w:ascii="Times New Roman" w:hAnsi="Times New Roman" w:cs="Times New Roman"/>
          <w:color w:val="auto"/>
          <w:sz w:val="28"/>
          <w:szCs w:val="28"/>
        </w:rPr>
        <w:t>дств дл</w:t>
      </w:r>
      <w:proofErr w:type="gramEnd"/>
      <w:r w:rsidRPr="00CF03C3">
        <w:rPr>
          <w:rFonts w:ascii="Times New Roman" w:hAnsi="Times New Roman" w:cs="Times New Roman"/>
          <w:color w:val="auto"/>
          <w:sz w:val="28"/>
          <w:szCs w:val="28"/>
        </w:rPr>
        <w:t>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lastRenderedPageBreak/>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CF03C3">
        <w:rPr>
          <w:rFonts w:ascii="Times New Roman" w:hAnsi="Times New Roman" w:cs="Times New Roman"/>
          <w:color w:val="auto"/>
          <w:sz w:val="28"/>
          <w:szCs w:val="28"/>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roofErr w:type="gramEnd"/>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w:t>
      </w:r>
      <w:r w:rsidRPr="00CF03C3">
        <w:rPr>
          <w:rFonts w:ascii="Times New Roman" w:hAnsi="Times New Roman" w:cs="Times New Roman"/>
          <w:color w:val="auto"/>
          <w:sz w:val="28"/>
          <w:szCs w:val="28"/>
        </w:rPr>
        <w:lastRenderedPageBreak/>
        <w:t xml:space="preserve">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с опорой на визуализацию виды второстепенных членов </w:t>
      </w:r>
      <w:r w:rsidRPr="00CF03C3">
        <w:rPr>
          <w:rFonts w:ascii="Times New Roman" w:hAnsi="Times New Roman" w:cs="Times New Roman"/>
          <w:color w:val="auto"/>
          <w:sz w:val="28"/>
          <w:szCs w:val="28"/>
        </w:rPr>
        <w:lastRenderedPageBreak/>
        <w:t>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w:t>
      </w:r>
      <w:proofErr w:type="gramEnd"/>
      <w:r w:rsidRPr="00CF03C3">
        <w:rPr>
          <w:rFonts w:ascii="Times New Roman" w:hAnsi="Times New Roman" w:cs="Times New Roman"/>
          <w:color w:val="auto"/>
          <w:sz w:val="28"/>
          <w:szCs w:val="28"/>
        </w:rPr>
        <w:t xml:space="preserve">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 xml:space="preserve">не </w:t>
      </w:r>
      <w:proofErr w:type="gramStart"/>
      <w:r w:rsidRPr="00CF03C3">
        <w:rPr>
          <w:rFonts w:ascii="Times New Roman" w:hAnsi="Times New Roman" w:cs="Times New Roman"/>
          <w:b/>
          <w:bCs/>
          <w:i/>
          <w:iCs/>
          <w:color w:val="auto"/>
          <w:sz w:val="28"/>
          <w:szCs w:val="28"/>
        </w:rPr>
        <w:t>только</w:t>
      </w:r>
      <w:proofErr w:type="gramEnd"/>
      <w:r w:rsidRPr="00CF03C3">
        <w:rPr>
          <w:rFonts w:ascii="Times New Roman" w:hAnsi="Times New Roman" w:cs="Times New Roman"/>
          <w:b/>
          <w:bCs/>
          <w:i/>
          <w:iCs/>
          <w:color w:val="auto"/>
          <w:sz w:val="28"/>
          <w:szCs w:val="28"/>
        </w:rPr>
        <w:t>…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lastRenderedPageBreak/>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roofErr w:type="gramEnd"/>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w:t>
      </w:r>
      <w:proofErr w:type="gramStart"/>
      <w:r w:rsidRPr="00CF03C3">
        <w:rPr>
          <w:rFonts w:ascii="Times New Roman" w:hAnsi="Times New Roman" w:cs="Times New Roman"/>
          <w:i/>
          <w:color w:val="auto"/>
          <w:sz w:val="28"/>
          <w:szCs w:val="28"/>
        </w:rPr>
        <w:t>дств дл</w:t>
      </w:r>
      <w:proofErr w:type="gramEnd"/>
      <w:r w:rsidRPr="00CF03C3">
        <w:rPr>
          <w:rFonts w:ascii="Times New Roman" w:hAnsi="Times New Roman" w:cs="Times New Roman"/>
          <w:i/>
          <w:color w:val="auto"/>
          <w:sz w:val="28"/>
          <w:szCs w:val="28"/>
        </w:rPr>
        <w:t>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120-</w:t>
      </w:r>
      <w:r w:rsidRPr="00CF03C3">
        <w:rPr>
          <w:rFonts w:ascii="Times New Roman" w:hAnsi="Times New Roman" w:cs="Times New Roman"/>
          <w:color w:val="auto"/>
          <w:sz w:val="28"/>
          <w:szCs w:val="28"/>
        </w:rPr>
        <w:lastRenderedPageBreak/>
        <w:t xml:space="preserve">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lastRenderedPageBreak/>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proofErr w:type="gramStart"/>
      <w:r w:rsidRPr="00CF03C3">
        <w:rPr>
          <w:b/>
        </w:rPr>
        <w:t>C</w:t>
      </w:r>
      <w:proofErr w:type="gramEnd"/>
      <w:r w:rsidRPr="00CF03C3">
        <w:rPr>
          <w:b/>
        </w:rPr>
        <w:t>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lastRenderedPageBreak/>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proofErr w:type="gramStart"/>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11"/>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3" w:name="_Toc97114941"/>
      <w:r w:rsidRPr="00CF03C3">
        <w:rPr>
          <w:caps/>
        </w:rPr>
        <w:lastRenderedPageBreak/>
        <w:t>2.2.</w:t>
      </w:r>
      <w:r w:rsidR="008B7E5C">
        <w:rPr>
          <w:caps/>
        </w:rPr>
        <w:t>1</w:t>
      </w:r>
      <w:r w:rsidRPr="00CF03C3">
        <w:rPr>
          <w:caps/>
        </w:rPr>
        <w:t>.2. Литература</w:t>
      </w:r>
      <w:bookmarkEnd w:id="33"/>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Pr="00CF03C3">
        <w:rPr>
          <w:rFonts w:cs="Times New Roman"/>
          <w:szCs w:val="28"/>
        </w:rPr>
        <w:t xml:space="preserve">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lastRenderedPageBreak/>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CF03C3">
        <w:rPr>
          <w:szCs w:val="28"/>
        </w:rPr>
        <w:t>от</w:t>
      </w:r>
      <w:proofErr w:type="gramEnd"/>
      <w:r w:rsidRPr="00CF03C3">
        <w:rPr>
          <w:szCs w:val="28"/>
        </w:rPr>
        <w:t xml:space="preserve"> научного, делового, публицистического и т. п.;</w:t>
      </w:r>
    </w:p>
    <w:p w14:paraId="38E388B2"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proofErr w:type="gramStart"/>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14:paraId="55FD9436"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Pr="00CF03C3">
        <w:rPr>
          <w:rFonts w:cs="Times New Roman"/>
          <w:szCs w:val="28"/>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Pr="00CF03C3">
        <w:rPr>
          <w:rFonts w:cs="Times New Roman"/>
          <w:szCs w:val="28"/>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CF03C3">
        <w:rPr>
          <w:rFonts w:cs="Times New Roman"/>
          <w:szCs w:val="28"/>
        </w:rPr>
        <w:t>обучающегося</w:t>
      </w:r>
      <w:proofErr w:type="gramEnd"/>
      <w:r w:rsidRPr="00CF03C3">
        <w:rPr>
          <w:rFonts w:cs="Times New Roman"/>
          <w:szCs w:val="28"/>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w:t>
      </w:r>
      <w:proofErr w:type="gramStart"/>
      <w:r w:rsidRPr="00CF03C3">
        <w:rPr>
          <w:rFonts w:cs="Times New Roman"/>
          <w:szCs w:val="28"/>
        </w:rPr>
        <w:t>Карим</w:t>
      </w:r>
      <w:proofErr w:type="gramEnd"/>
      <w:r w:rsidRPr="00CF03C3">
        <w:rPr>
          <w:rFonts w:cs="Times New Roman"/>
          <w:szCs w:val="28"/>
        </w:rPr>
        <w:t xml:space="preserve">.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Э. Сетон-Томпсон. «</w:t>
      </w:r>
      <w:proofErr w:type="gramStart"/>
      <w:r w:rsidRPr="00CF03C3">
        <w:rPr>
          <w:rFonts w:cs="Times New Roman"/>
          <w:szCs w:val="28"/>
        </w:rPr>
        <w:t>Королевская</w:t>
      </w:r>
      <w:proofErr w:type="gramEnd"/>
      <w:r w:rsidRPr="00CF03C3">
        <w:rPr>
          <w:rFonts w:cs="Times New Roman"/>
          <w:szCs w:val="28"/>
        </w:rPr>
        <w:t xml:space="preserve">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w:t>
      </w:r>
      <w:r w:rsidRPr="00CF03C3">
        <w:rPr>
          <w:rFonts w:cs="Times New Roman"/>
          <w:szCs w:val="28"/>
        </w:rPr>
        <w:lastRenderedPageBreak/>
        <w:t>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 xml:space="preserve">Рассказ «Уроки </w:t>
      </w:r>
      <w:proofErr w:type="gramStart"/>
      <w:r w:rsidRPr="00CF03C3">
        <w:rPr>
          <w:rFonts w:cs="Times New Roman"/>
          <w:szCs w:val="28"/>
        </w:rPr>
        <w:t>французского</w:t>
      </w:r>
      <w:proofErr w:type="gramEnd"/>
      <w:r w:rsidRPr="00CF03C3">
        <w:rPr>
          <w:rFonts w:cs="Times New Roman"/>
          <w:szCs w:val="28"/>
        </w:rPr>
        <w:t>».</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w:t>
      </w:r>
      <w:proofErr w:type="gramStart"/>
      <w:r w:rsidRPr="00CF03C3">
        <w:rPr>
          <w:rFonts w:cs="Times New Roman"/>
          <w:szCs w:val="28"/>
        </w:rPr>
        <w:t>а(</w:t>
      </w:r>
      <w:proofErr w:type="gramEnd"/>
      <w:r w:rsidRPr="00CF03C3">
        <w:rPr>
          <w:rFonts w:cs="Times New Roman"/>
          <w:szCs w:val="28"/>
        </w:rPr>
        <w:t>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(не менее трех). Например, «</w:t>
      </w:r>
      <w:proofErr w:type="gramStart"/>
      <w:r w:rsidRPr="00CF03C3">
        <w:rPr>
          <w:rFonts w:cs="Times New Roman"/>
          <w:szCs w:val="28"/>
        </w:rPr>
        <w:t>Во</w:t>
      </w:r>
      <w:proofErr w:type="gramEnd"/>
      <w:r w:rsidRPr="00CF03C3">
        <w:rPr>
          <w:rFonts w:cs="Times New Roman"/>
          <w:szCs w:val="28"/>
        </w:rPr>
        <w:t xml:space="preserve"> глубине сибирских руд…», «19 октября» («Роняет лес багряный свой убор…»), «И. И. </w:t>
      </w:r>
      <w:r w:rsidRPr="00CF03C3">
        <w:rPr>
          <w:rFonts w:cs="Times New Roman"/>
          <w:szCs w:val="28"/>
        </w:rPr>
        <w:lastRenderedPageBreak/>
        <w:t xml:space="preserve">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w:t>
      </w:r>
      <w:proofErr w:type="gramStart"/>
      <w:r w:rsidRPr="00CF03C3">
        <w:rPr>
          <w:rFonts w:cs="Times New Roman"/>
          <w:szCs w:val="28"/>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b/>
          <w:bCs/>
          <w:szCs w:val="28"/>
        </w:rPr>
        <w:t>Зарубежная</w:t>
      </w:r>
      <w:proofErr w:type="gramEnd"/>
      <w:r w:rsidRPr="00CF03C3">
        <w:rPr>
          <w:rFonts w:cs="Times New Roman"/>
          <w:b/>
          <w:bCs/>
          <w:szCs w:val="28"/>
        </w:rPr>
        <w:t xml:space="preserve">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Ю. Лермонтов.</w:t>
      </w:r>
      <w:r w:rsidRPr="00CF03C3">
        <w:rPr>
          <w:rFonts w:cs="Times New Roman"/>
          <w:szCs w:val="28"/>
        </w:rPr>
        <w:t xml:space="preserve"> Стихотворения (не менее двух). </w:t>
      </w:r>
      <w:proofErr w:type="gramStart"/>
      <w:r w:rsidRPr="00CF03C3">
        <w:rPr>
          <w:rFonts w:cs="Times New Roman"/>
          <w:szCs w:val="28"/>
        </w:rPr>
        <w:t xml:space="preserve">Например, «Я не хочу, чтоб свет узнал…», «Из-под таинственной, холодной полумаски…», «Нищий» и др. Поэма «Мцыри». </w:t>
      </w:r>
      <w:proofErr w:type="gramEnd"/>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w:t>
      </w:r>
      <w:proofErr w:type="gramStart"/>
      <w:r w:rsidRPr="00CF03C3">
        <w:rPr>
          <w:rFonts w:cs="Times New Roman"/>
          <w:szCs w:val="28"/>
        </w:rPr>
        <w:t xml:space="preserve">Поэма «Василий Тёркин» (главы «Переправа», «Гармонь», «Два солдата», «Поединок» и др.). </w:t>
      </w:r>
      <w:proofErr w:type="gramEnd"/>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 xml:space="preserve">(одно произведение на тему «Человек в ситуации нравственного выбора»). </w:t>
      </w:r>
      <w:proofErr w:type="gramStart"/>
      <w:r w:rsidRPr="00CF03C3">
        <w:rPr>
          <w:rFonts w:cs="Times New Roman"/>
          <w:szCs w:val="28"/>
        </w:rPr>
        <w:t>Например, произведения В. П. Астафьева, Ю. В. Бондарева, Н. С. Дашевской, Дж. Сэлинджера, К. Патерсон, Б. Кауфман и др.).</w:t>
      </w:r>
      <w:proofErr w:type="gramEnd"/>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w:t>
      </w:r>
      <w:proofErr w:type="gramStart"/>
      <w:r w:rsidRPr="00CF03C3">
        <w:rPr>
          <w:rFonts w:cs="Times New Roman"/>
          <w:szCs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CF03C3">
        <w:rPr>
          <w:rFonts w:cs="Times New Roman"/>
          <w:szCs w:val="28"/>
        </w:rPr>
        <w:t xml:space="preserve"> </w:t>
      </w:r>
      <w:proofErr w:type="gramStart"/>
      <w:r w:rsidRPr="00CF03C3">
        <w:rPr>
          <w:rFonts w:cs="Times New Roman"/>
          <w:szCs w:val="28"/>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CF03C3">
        <w:rPr>
          <w:rFonts w:cs="Times New Roman"/>
          <w:szCs w:val="28"/>
        </w:rPr>
        <w:t xml:space="preserve">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w:t>
      </w:r>
      <w:proofErr w:type="gramStart"/>
      <w:r w:rsidRPr="00CF03C3">
        <w:rPr>
          <w:rFonts w:cs="Times New Roman"/>
          <w:szCs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CF03C3">
        <w:rPr>
          <w:rFonts w:cs="Times New Roman"/>
          <w:szCs w:val="28"/>
        </w:rPr>
        <w:t xml:space="preserve">.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w:t>
      </w:r>
      <w:proofErr w:type="gramStart"/>
      <w:r w:rsidRPr="00CF03C3">
        <w:rPr>
          <w:rFonts w:cs="Times New Roman"/>
          <w:szCs w:val="28"/>
        </w:rPr>
        <w:t>обучающемуся</w:t>
      </w:r>
      <w:proofErr w:type="gramEnd"/>
      <w:r w:rsidRPr="00CF03C3">
        <w:rPr>
          <w:rFonts w:cs="Times New Roman"/>
          <w:szCs w:val="28"/>
        </w:rPr>
        <w:t xml:space="preserve">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CF03C3">
        <w:rPr>
          <w:rFonts w:cs="Times New Roman"/>
          <w:szCs w:val="28"/>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по литературе в основной школе для </w:t>
      </w:r>
      <w:proofErr w:type="gramStart"/>
      <w:r w:rsidRPr="00CF03C3">
        <w:rPr>
          <w:rFonts w:cs="Times New Roman"/>
          <w:szCs w:val="28"/>
        </w:rPr>
        <w:t>обучающихся</w:t>
      </w:r>
      <w:proofErr w:type="gramEnd"/>
      <w:r w:rsidRPr="00CF03C3">
        <w:rPr>
          <w:rFonts w:cs="Times New Roman"/>
          <w:szCs w:val="28"/>
        </w:rPr>
        <w:t xml:space="preserve">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овладение элементарными умениями смыслового анализа произведений устного народного творчества и художественной литературы, </w:t>
      </w:r>
      <w:r w:rsidRPr="00CF03C3">
        <w:rPr>
          <w:rFonts w:cs="Times New Roman"/>
          <w:szCs w:val="28"/>
        </w:rPr>
        <w:lastRenderedPageBreak/>
        <w:t>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4"/>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proofErr w:type="gramStart"/>
      <w:r w:rsidRPr="00CF03C3">
        <w:rPr>
          <w:rFonts w:cs="Times New Roman"/>
          <w:szCs w:val="28"/>
        </w:rPr>
        <w:t>лиро­эпические</w:t>
      </w:r>
      <w:proofErr w:type="gramEnd"/>
      <w:r w:rsidRPr="00CF03C3">
        <w:rPr>
          <w:rFonts w:cs="Times New Roman"/>
          <w:szCs w:val="28"/>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proofErr w:type="gramStart"/>
      <w:r w:rsidRPr="00CF03C3">
        <w:rPr>
          <w:rFonts w:cs="Times New Roman"/>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roofErr w:type="gramEnd"/>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развитие умения участвовать в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CF03C3">
        <w:rPr>
          <w:rFonts w:cs="Times New Roman"/>
          <w:szCs w:val="28"/>
        </w:rPr>
        <w:t xml:space="preserve"> </w:t>
      </w:r>
      <w:proofErr w:type="gramStart"/>
      <w:r w:rsidRPr="00CF03C3">
        <w:rPr>
          <w:rFonts w:cs="Times New Roman"/>
          <w:szCs w:val="28"/>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proofErr w:type="gramEnd"/>
      <w:r w:rsidRPr="00CF03C3">
        <w:rPr>
          <w:rFonts w:cs="Times New Roman"/>
          <w:szCs w:val="28"/>
        </w:rPr>
        <w:t xml:space="preserve"> по одному произведению (по выбору) следующих писателей: </w:t>
      </w:r>
      <w:proofErr w:type="gramStart"/>
      <w:r w:rsidRPr="00CF03C3">
        <w:rPr>
          <w:rFonts w:cs="Times New Roman"/>
          <w:szCs w:val="28"/>
        </w:rPr>
        <w:t>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proofErr w:type="gramEnd"/>
      <w:r w:rsidRPr="00CF03C3">
        <w:rPr>
          <w:rFonts w:cs="Times New Roman"/>
          <w:szCs w:val="28"/>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proofErr w:type="gramStart"/>
      <w:r w:rsidRPr="00CF03C3">
        <w:rPr>
          <w:rFonts w:cs="Times New Roman"/>
          <w:szCs w:val="28"/>
        </w:rPr>
        <w:t xml:space="preserve">произведения литературы второй половины XX—XXI в.: не менее трёх прозаиков по выбору (в том числе </w:t>
      </w:r>
      <w:r w:rsidRPr="00CF03C3">
        <w:rPr>
          <w:rFonts w:cs="Times New Roman"/>
          <w:szCs w:val="28"/>
        </w:rPr>
        <w:lastRenderedPageBreak/>
        <w:t>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CF03C3">
        <w:rPr>
          <w:rFonts w:cs="Times New Roman"/>
          <w:szCs w:val="28"/>
        </w:rPr>
        <w:t xml:space="preserve">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w:t>
      </w:r>
      <w:r w:rsidRPr="00CF03C3">
        <w:rPr>
          <w:rFonts w:cs="Times New Roman"/>
          <w:szCs w:val="28"/>
        </w:rPr>
        <w:lastRenderedPageBreak/>
        <w:t>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CF03C3">
        <w:rPr>
          <w:rFonts w:cs="Times New Roman"/>
          <w:szCs w:val="28"/>
        </w:rPr>
        <w:t xml:space="preserve">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создании элементарных учебных проектов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CF03C3">
        <w:rPr>
          <w:rFonts w:cs="Times New Roman"/>
          <w:szCs w:val="28"/>
        </w:rPr>
        <w:t xml:space="preserve"> </w:t>
      </w:r>
      <w:proofErr w:type="gramStart"/>
      <w:r w:rsidRPr="00CF03C3">
        <w:rPr>
          <w:rFonts w:cs="Times New Roman"/>
          <w:szCs w:val="28"/>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CF03C3">
        <w:rPr>
          <w:rFonts w:cs="Times New Roman"/>
          <w:szCs w:val="28"/>
        </w:rPr>
        <w:t>публично</w:t>
      </w:r>
      <w:proofErr w:type="gramEnd"/>
      <w:r w:rsidRPr="00CF03C3">
        <w:rPr>
          <w:rFonts w:cs="Times New Roman"/>
          <w:szCs w:val="28"/>
        </w:rPr>
        <w:t xml:space="preserve">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w:t>
      </w:r>
      <w:proofErr w:type="gramStart"/>
      <w:r w:rsidRPr="00CF03C3">
        <w:rPr>
          <w:rFonts w:cs="Times New Roman"/>
          <w:szCs w:val="28"/>
        </w:rPr>
        <w:t>самостоятельно</w:t>
      </w:r>
      <w:proofErr w:type="gramEnd"/>
      <w:r w:rsidRPr="00CF03C3">
        <w:rPr>
          <w:rFonts w:cs="Times New Roman"/>
          <w:szCs w:val="28"/>
        </w:rP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CF03C3">
        <w:rPr>
          <w:rFonts w:cs="Times New Roman"/>
          <w:szCs w:val="28"/>
        </w:rPr>
        <w:t xml:space="preserve">автор, повествователь, рассказчик, литературный герой (персонаж), лирический герой; портрет, пейзаж, интерьер; юмор, ирония; эпитет, метафора, </w:t>
      </w:r>
      <w:r w:rsidRPr="00CF03C3">
        <w:rPr>
          <w:rFonts w:cs="Times New Roman"/>
          <w:szCs w:val="28"/>
        </w:rPr>
        <w:lastRenderedPageBreak/>
        <w:t>сравнение; олицетворение, гипербола; антитеза, аллегория; стихотворный метр (хорей, ямб, дактиль), ритм, рифма, строфа;</w:t>
      </w:r>
      <w:proofErr w:type="gramEnd"/>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14:paraId="21504F4B" w14:textId="4B85B578"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5"/>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w:t>
      </w:r>
      <w:r w:rsidRPr="00CF03C3">
        <w:rPr>
          <w:rFonts w:cs="Times New Roman"/>
          <w:szCs w:val="28"/>
        </w:rPr>
        <w:lastRenderedPageBreak/>
        <w:t xml:space="preserve">источники в </w:t>
      </w:r>
      <w:proofErr w:type="gramStart"/>
      <w:r w:rsidRPr="00CF03C3">
        <w:rPr>
          <w:rFonts w:cs="Times New Roman"/>
          <w:szCs w:val="28"/>
        </w:rPr>
        <w:t>интернет-библиотеках</w:t>
      </w:r>
      <w:proofErr w:type="gramEnd"/>
      <w:r w:rsidRPr="00CF03C3">
        <w:rPr>
          <w:rFonts w:cs="Times New Roman"/>
          <w:szCs w:val="28"/>
        </w:rPr>
        <w:t xml:space="preserve">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CF03C3">
        <w:rPr>
          <w:rFonts w:cs="Times New Roman"/>
          <w:szCs w:val="28"/>
        </w:rPr>
        <w:t>прочитанное</w:t>
      </w:r>
      <w:proofErr w:type="gramEnd"/>
      <w:r w:rsidRPr="00CF03C3">
        <w:rPr>
          <w:rFonts w:cs="Times New Roman"/>
          <w:szCs w:val="28"/>
        </w:rPr>
        <w:t xml:space="preserve">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сюжет, композиция, эпиграф; </w:t>
      </w:r>
      <w:proofErr w:type="gramStart"/>
      <w:r w:rsidRPr="00CF03C3">
        <w:rPr>
          <w:rFonts w:cs="Times New Roman"/>
          <w:szCs w:val="28"/>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roofErr w:type="gramEnd"/>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roofErr w:type="gramEnd"/>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CF03C3">
        <w:rPr>
          <w:rFonts w:cs="Times New Roman"/>
          <w:szCs w:val="28"/>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CF03C3">
        <w:rPr>
          <w:rFonts w:cs="Times New Roman"/>
          <w:szCs w:val="28"/>
        </w:rPr>
        <w:t>произведениях</w:t>
      </w:r>
      <w:proofErr w:type="gramEnd"/>
      <w:r w:rsidRPr="00CF03C3">
        <w:rPr>
          <w:rFonts w:cs="Times New Roman"/>
          <w:szCs w:val="28"/>
        </w:rPr>
        <w:t xml:space="preserve">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CF03C3">
        <w:rPr>
          <w:rFonts w:cs="Times New Roman"/>
          <w:szCs w:val="28"/>
        </w:rPr>
        <w:t xml:space="preserve"> </w:t>
      </w:r>
      <w:proofErr w:type="gramStart"/>
      <w:r w:rsidRPr="00CF03C3">
        <w:rPr>
          <w:rFonts w:cs="Times New Roman"/>
          <w:szCs w:val="28"/>
        </w:rPr>
        <w:t>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roofErr w:type="gramEnd"/>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w:t>
      </w:r>
      <w:r w:rsidRPr="00CF03C3">
        <w:rPr>
          <w:rFonts w:cs="Times New Roman"/>
          <w:szCs w:val="28"/>
        </w:rPr>
        <w:lastRenderedPageBreak/>
        <w:t xml:space="preserve">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Pr="00CF03C3">
        <w:rPr>
          <w:rFonts w:cs="Times New Roman"/>
          <w:szCs w:val="28"/>
        </w:rPr>
        <w:t>лиро­эпические</w:t>
      </w:r>
      <w:proofErr w:type="gramEnd"/>
      <w:r w:rsidRPr="00CF03C3">
        <w:rPr>
          <w:rFonts w:cs="Times New Roman"/>
          <w:szCs w:val="28"/>
        </w:rPr>
        <w:t xml:space="preserve">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CF03C3">
        <w:rPr>
          <w:rFonts w:cs="Times New Roman"/>
          <w:szCs w:val="28"/>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CF03C3">
        <w:rPr>
          <w:rFonts w:cs="Times New Roman"/>
          <w:szCs w:val="28"/>
        </w:rPr>
        <w:t>прочитанному</w:t>
      </w:r>
      <w:proofErr w:type="gramEnd"/>
      <w:r w:rsidRPr="00CF03C3">
        <w:rPr>
          <w:rFonts w:cs="Times New Roman"/>
          <w:szCs w:val="28"/>
        </w:rPr>
        <w:t xml:space="preserve">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w:t>
      </w:r>
      <w:proofErr w:type="gramStart"/>
      <w:r w:rsidRPr="00CF03C3">
        <w:rPr>
          <w:rFonts w:cs="Times New Roman"/>
          <w:szCs w:val="28"/>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proofErr w:type="gramStart"/>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4" w:name="_Toc97114942"/>
      <w:r>
        <w:rPr>
          <w:caps/>
        </w:rPr>
        <w:t>2.2.</w:t>
      </w:r>
      <w:r w:rsidR="008B7E5C">
        <w:rPr>
          <w:caps/>
        </w:rPr>
        <w:t>1</w:t>
      </w:r>
      <w:r w:rsidR="00F94854" w:rsidRPr="00CF03C3">
        <w:rPr>
          <w:caps/>
        </w:rPr>
        <w:t>.3. Родной язык</w:t>
      </w:r>
      <w:bookmarkEnd w:id="34"/>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proofErr w:type="gramStart"/>
      <w:r w:rsidRPr="00CF03C3">
        <w:rPr>
          <w:rFonts w:cs="Times New Roman"/>
          <w:szCs w:val="28"/>
        </w:rPr>
        <w:t>осознание ценности жизни с опорой на собственный жизненны и читательский опыт;</w:t>
      </w:r>
      <w:proofErr w:type="gramEnd"/>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выполнять свою часть работы, </w:t>
      </w:r>
      <w:proofErr w:type="gramStart"/>
      <w:r w:rsidRPr="00CF03C3">
        <w:rPr>
          <w:rFonts w:cs="Times New Roman"/>
          <w:szCs w:val="28"/>
        </w:rPr>
        <w:t>достигать</w:t>
      </w:r>
      <w:proofErr w:type="gramEnd"/>
      <w:r w:rsidRPr="00CF03C3">
        <w:rPr>
          <w:rFonts w:cs="Times New Roman"/>
          <w:szCs w:val="28"/>
        </w:rPr>
        <w:t xml:space="preserve">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5" w:name="_Toc97114943"/>
      <w:r>
        <w:rPr>
          <w:caps/>
        </w:rPr>
        <w:lastRenderedPageBreak/>
        <w:t>2.2.1</w:t>
      </w:r>
      <w:r w:rsidR="00F94854" w:rsidRPr="007A5763">
        <w:rPr>
          <w:caps/>
        </w:rPr>
        <w:t>.4. Родная литература</w:t>
      </w:r>
      <w:bookmarkEnd w:id="35"/>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выполнять свою часть работы, </w:t>
      </w:r>
      <w:proofErr w:type="gramStart"/>
      <w:r w:rsidRPr="00CF03C3">
        <w:rPr>
          <w:rFonts w:cs="Times New Roman"/>
          <w:szCs w:val="28"/>
        </w:rPr>
        <w:t>достигать</w:t>
      </w:r>
      <w:proofErr w:type="gramEnd"/>
      <w:r w:rsidRPr="00CF03C3">
        <w:rPr>
          <w:rFonts w:cs="Times New Roman"/>
          <w:szCs w:val="28"/>
        </w:rPr>
        <w:t xml:space="preserve">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6"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6"/>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w:t>
      </w:r>
      <w:proofErr w:type="gramEnd"/>
      <w:r w:rsidRPr="00CF03C3">
        <w:rPr>
          <w:rFonts w:cs="Times New Roman"/>
          <w:szCs w:val="28"/>
        </w:rPr>
        <w:t xml:space="preserve"> </w:t>
      </w:r>
      <w:proofErr w:type="gramStart"/>
      <w:r w:rsidRPr="00CF03C3">
        <w:rPr>
          <w:rFonts w:cs="Times New Roman"/>
          <w:szCs w:val="28"/>
        </w:rPr>
        <w:t>соответствии</w:t>
      </w:r>
      <w:proofErr w:type="gramEnd"/>
      <w:r w:rsidRPr="00CF03C3">
        <w:rPr>
          <w:rFonts w:cs="Times New Roman"/>
          <w:szCs w:val="28"/>
        </w:rPr>
        <w:t xml:space="preserve">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w:t>
      </w:r>
      <w:proofErr w:type="gramStart"/>
      <w:r w:rsidR="000B08E8" w:rsidRPr="00CF03C3">
        <w:rPr>
          <w:rFonts w:cs="Times New Roman"/>
          <w:szCs w:val="28"/>
        </w:rPr>
        <w:t xml:space="preserve">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w:t>
      </w:r>
      <w:proofErr w:type="gramEnd"/>
      <w:r w:rsidRPr="00CF03C3">
        <w:rPr>
          <w:rFonts w:cs="Times New Roman"/>
          <w:szCs w:val="28"/>
        </w:rPr>
        <w:t xml:space="preserve"> В результате изучения курса иностранного языка у </w:t>
      </w:r>
      <w:proofErr w:type="gramStart"/>
      <w:r w:rsidR="002D6862" w:rsidRPr="00CF03C3">
        <w:rPr>
          <w:rFonts w:cs="Times New Roman"/>
          <w:szCs w:val="28"/>
        </w:rPr>
        <w:t>обучающихся</w:t>
      </w:r>
      <w:proofErr w:type="gramEnd"/>
      <w:r w:rsidR="002D6862" w:rsidRPr="00CF03C3">
        <w:rPr>
          <w:rFonts w:cs="Times New Roman"/>
          <w:szCs w:val="28"/>
        </w:rPr>
        <w:t xml:space="preserve">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roofErr w:type="gramEnd"/>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w:t>
      </w:r>
      <w:proofErr w:type="gramStart"/>
      <w:r w:rsidRPr="00CF03C3">
        <w:rPr>
          <w:rFonts w:cs="Times New Roman"/>
          <w:szCs w:val="28"/>
        </w:rPr>
        <w:t xml:space="preserve">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roofErr w:type="gramEnd"/>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w:t>
      </w:r>
      <w:proofErr w:type="gramStart"/>
      <w:r w:rsidRPr="00CF03C3">
        <w:rPr>
          <w:rFonts w:cs="Times New Roman"/>
          <w:szCs w:val="28"/>
        </w:rPr>
        <w:t>для</w:t>
      </w:r>
      <w:proofErr w:type="gramEnd"/>
      <w:r w:rsidRPr="00CF03C3">
        <w:rPr>
          <w:rFonts w:cs="Times New Roman"/>
          <w:szCs w:val="28"/>
        </w:rPr>
        <w:t xml:space="preserve">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w:t>
      </w:r>
      <w:proofErr w:type="gramStart"/>
      <w:r w:rsidRPr="00CF03C3">
        <w:rPr>
          <w:rFonts w:cs="Times New Roman"/>
          <w:szCs w:val="28"/>
        </w:rPr>
        <w:t>обучающихся</w:t>
      </w:r>
      <w:proofErr w:type="gramEnd"/>
      <w:r w:rsidRPr="00CF03C3">
        <w:rPr>
          <w:rFonts w:cs="Times New Roman"/>
          <w:szCs w:val="28"/>
        </w:rPr>
        <w:t xml:space="preserve">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7610FD">
      <w:pPr>
        <w:pStyle w:val="a4"/>
        <w:numPr>
          <w:ilvl w:val="0"/>
          <w:numId w:val="10"/>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7610FD">
      <w:pPr>
        <w:pStyle w:val="a4"/>
        <w:numPr>
          <w:ilvl w:val="0"/>
          <w:numId w:val="10"/>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7610FD">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7610FD">
      <w:pPr>
        <w:pStyle w:val="a4"/>
        <w:numPr>
          <w:ilvl w:val="0"/>
          <w:numId w:val="10"/>
        </w:numPr>
        <w:tabs>
          <w:tab w:val="left" w:pos="993"/>
        </w:tabs>
        <w:spacing w:after="0" w:line="240" w:lineRule="auto"/>
        <w:ind w:left="709" w:hanging="283"/>
        <w:jc w:val="both"/>
        <w:rPr>
          <w:szCs w:val="28"/>
        </w:rPr>
      </w:pPr>
      <w:r>
        <w:rPr>
          <w:szCs w:val="28"/>
        </w:rPr>
        <w:t>п</w:t>
      </w:r>
      <w:r w:rsidR="001F2AB9" w:rsidRPr="00CF03C3">
        <w:rPr>
          <w:szCs w:val="28"/>
        </w:rPr>
        <w:t xml:space="preserve">редлагаемый для изучения на иностранном языке языковой материал должен быть </w:t>
      </w:r>
      <w:proofErr w:type="gramStart"/>
      <w:r w:rsidR="001F2AB9" w:rsidRPr="00CF03C3">
        <w:rPr>
          <w:szCs w:val="28"/>
        </w:rPr>
        <w:t>зна</w:t>
      </w:r>
      <w:r>
        <w:rPr>
          <w:szCs w:val="28"/>
        </w:rPr>
        <w:t>ком</w:t>
      </w:r>
      <w:proofErr w:type="gramEnd"/>
      <w:r>
        <w:rPr>
          <w:szCs w:val="28"/>
        </w:rPr>
        <w:t xml:space="preserve"> обучающимся на родном языке;</w:t>
      </w:r>
      <w:r w:rsidR="001F2AB9" w:rsidRPr="00CF03C3">
        <w:rPr>
          <w:szCs w:val="28"/>
        </w:rPr>
        <w:t xml:space="preserve">  </w:t>
      </w:r>
    </w:p>
    <w:p w14:paraId="5E2392FB" w14:textId="591A52AA" w:rsidR="001F2AB9" w:rsidRPr="00CF03C3" w:rsidRDefault="00030F9E" w:rsidP="007610FD">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7610FD">
      <w:pPr>
        <w:pStyle w:val="a4"/>
        <w:numPr>
          <w:ilvl w:val="0"/>
          <w:numId w:val="10"/>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7610FD">
      <w:pPr>
        <w:pStyle w:val="a4"/>
        <w:numPr>
          <w:ilvl w:val="0"/>
          <w:numId w:val="10"/>
        </w:numPr>
        <w:tabs>
          <w:tab w:val="left" w:pos="993"/>
        </w:tabs>
        <w:spacing w:after="0" w:line="240" w:lineRule="auto"/>
        <w:ind w:left="709" w:hanging="283"/>
        <w:jc w:val="both"/>
        <w:rPr>
          <w:szCs w:val="28"/>
        </w:rPr>
      </w:pPr>
      <w:proofErr w:type="gramStart"/>
      <w:r>
        <w:rPr>
          <w:szCs w:val="28"/>
        </w:rPr>
        <w:lastRenderedPageBreak/>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roofErr w:type="gramEnd"/>
    </w:p>
    <w:p w14:paraId="273C50BA" w14:textId="19BCAD40" w:rsidR="001F2AB9" w:rsidRPr="00CF03C3" w:rsidRDefault="00E15850" w:rsidP="007610FD">
      <w:pPr>
        <w:pStyle w:val="a4"/>
        <w:numPr>
          <w:ilvl w:val="0"/>
          <w:numId w:val="10"/>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CF03C3">
        <w:rPr>
          <w:rFonts w:cs="Times New Roman"/>
          <w:szCs w:val="28"/>
        </w:rPr>
        <w:t>обучающихся</w:t>
      </w:r>
      <w:proofErr w:type="gramEnd"/>
      <w:r w:rsidRPr="00CF03C3">
        <w:rPr>
          <w:rFonts w:cs="Times New Roman"/>
          <w:szCs w:val="28"/>
        </w:rPr>
        <w:t xml:space="preserve"> с ЗПР на уровне основного общего образования:</w:t>
      </w:r>
    </w:p>
    <w:p w14:paraId="08FF5BDF" w14:textId="498A7C07" w:rsidR="001F2AB9" w:rsidRPr="00CF03C3" w:rsidRDefault="001F2AB9" w:rsidP="007610FD">
      <w:pPr>
        <w:pStyle w:val="a4"/>
        <w:numPr>
          <w:ilvl w:val="0"/>
          <w:numId w:val="37"/>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w:t>
      </w:r>
      <w:proofErr w:type="gramStart"/>
      <w:r w:rsidRPr="00CF03C3">
        <w:rPr>
          <w:szCs w:val="28"/>
        </w:rPr>
        <w:t>обучающимися</w:t>
      </w:r>
      <w:proofErr w:type="gramEnd"/>
      <w:r w:rsidRPr="00CF03C3">
        <w:rPr>
          <w:szCs w:val="28"/>
        </w:rPr>
        <w:t xml:space="preserve">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7610FD">
      <w:pPr>
        <w:pStyle w:val="a4"/>
        <w:numPr>
          <w:ilvl w:val="0"/>
          <w:numId w:val="37"/>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7610FD">
      <w:pPr>
        <w:pStyle w:val="a4"/>
        <w:numPr>
          <w:ilvl w:val="0"/>
          <w:numId w:val="37"/>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7610FD">
      <w:pPr>
        <w:numPr>
          <w:ilvl w:val="0"/>
          <w:numId w:val="40"/>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7610FD">
      <w:pPr>
        <w:numPr>
          <w:ilvl w:val="0"/>
          <w:numId w:val="40"/>
        </w:numPr>
        <w:spacing w:after="0" w:line="240" w:lineRule="auto"/>
        <w:jc w:val="both"/>
        <w:rPr>
          <w:rFonts w:cs="Times New Roman"/>
          <w:szCs w:val="28"/>
        </w:rPr>
      </w:pPr>
      <w:proofErr w:type="gramStart"/>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roofErr w:type="gramEnd"/>
    </w:p>
    <w:p w14:paraId="79537205" w14:textId="4D93FA03" w:rsidR="00C836C6" w:rsidRPr="00BA7E2D" w:rsidRDefault="00C836C6" w:rsidP="007610FD">
      <w:pPr>
        <w:numPr>
          <w:ilvl w:val="0"/>
          <w:numId w:val="40"/>
        </w:numPr>
        <w:spacing w:after="0" w:line="240" w:lineRule="auto"/>
        <w:jc w:val="both"/>
        <w:rPr>
          <w:rFonts w:cs="Times New Roman"/>
          <w:szCs w:val="28"/>
        </w:rPr>
      </w:pPr>
      <w:r w:rsidRPr="00BA7E2D">
        <w:rPr>
          <w:rFonts w:cs="Times New Roman"/>
          <w:i/>
          <w:iCs/>
          <w:szCs w:val="28"/>
        </w:rPr>
        <w:lastRenderedPageBreak/>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7610FD">
      <w:pPr>
        <w:numPr>
          <w:ilvl w:val="0"/>
          <w:numId w:val="40"/>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w:t>
      </w:r>
      <w:proofErr w:type="gramStart"/>
      <w:r w:rsidRPr="00BA7E2D">
        <w:rPr>
          <w:rFonts w:cs="Times New Roman"/>
          <w:szCs w:val="28"/>
        </w:rPr>
        <w:t>дств</w:t>
      </w:r>
      <w:r w:rsidR="00BA7E2D" w:rsidRPr="00BA7E2D">
        <w:rPr>
          <w:rFonts w:cs="Times New Roman"/>
          <w:szCs w:val="28"/>
        </w:rPr>
        <w:t xml:space="preserve"> </w:t>
      </w:r>
      <w:r w:rsidRPr="00BA7E2D">
        <w:rPr>
          <w:rFonts w:cs="Times New Roman"/>
          <w:szCs w:val="28"/>
        </w:rPr>
        <w:t>пр</w:t>
      </w:r>
      <w:proofErr w:type="gramEnd"/>
      <w:r w:rsidRPr="00BA7E2D">
        <w:rPr>
          <w:rFonts w:cs="Times New Roman"/>
          <w:szCs w:val="28"/>
        </w:rPr>
        <w:t>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7610FD">
      <w:pPr>
        <w:pStyle w:val="a4"/>
        <w:numPr>
          <w:ilvl w:val="0"/>
          <w:numId w:val="38"/>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7610FD">
      <w:pPr>
        <w:pStyle w:val="a4"/>
        <w:numPr>
          <w:ilvl w:val="0"/>
          <w:numId w:val="38"/>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w:t>
      </w:r>
      <w:proofErr w:type="gramStart"/>
      <w:r w:rsidRPr="00CF03C3">
        <w:rPr>
          <w:rFonts w:cs="Times New Roman"/>
          <w:szCs w:val="28"/>
        </w:rPr>
        <w:t>обучающихся</w:t>
      </w:r>
      <w:proofErr w:type="gramEnd"/>
      <w:r w:rsidRPr="00CF03C3">
        <w:rPr>
          <w:rFonts w:cs="Times New Roman"/>
          <w:szCs w:val="28"/>
        </w:rPr>
        <w:t xml:space="preserve">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7610FD">
      <w:pPr>
        <w:pStyle w:val="a4"/>
        <w:numPr>
          <w:ilvl w:val="0"/>
          <w:numId w:val="10"/>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7610FD">
      <w:pPr>
        <w:pStyle w:val="a4"/>
        <w:numPr>
          <w:ilvl w:val="0"/>
          <w:numId w:val="10"/>
        </w:numPr>
        <w:tabs>
          <w:tab w:val="left" w:pos="993"/>
        </w:tabs>
        <w:spacing w:after="0" w:line="240" w:lineRule="auto"/>
        <w:ind w:left="709" w:hanging="283"/>
        <w:jc w:val="both"/>
        <w:rPr>
          <w:szCs w:val="28"/>
        </w:rPr>
      </w:pPr>
      <w:proofErr w:type="gramStart"/>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roofErr w:type="gramEnd"/>
    </w:p>
    <w:p w14:paraId="62BFC7AF" w14:textId="77777777"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навыков сотрудничества </w:t>
      </w:r>
      <w:proofErr w:type="gramStart"/>
      <w:r w:rsidRPr="00CF03C3">
        <w:rPr>
          <w:szCs w:val="28"/>
        </w:rPr>
        <w:t>со</w:t>
      </w:r>
      <w:proofErr w:type="gramEnd"/>
      <w:r w:rsidRPr="00CF03C3">
        <w:rPr>
          <w:szCs w:val="28"/>
        </w:rPr>
        <w:t xml:space="preserve"> взрослыми и сверстниками в различных социальных ситуациях;</w:t>
      </w:r>
    </w:p>
    <w:p w14:paraId="725C6D79" w14:textId="77777777"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lastRenderedPageBreak/>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w:t>
      </w:r>
      <w:proofErr w:type="gramStart"/>
      <w:r w:rsidRPr="00005CDB">
        <w:rPr>
          <w:rFonts w:cs="Times New Roman"/>
          <w:szCs w:val="28"/>
        </w:rPr>
        <w:t>межкультурный</w:t>
      </w:r>
      <w:proofErr w:type="gramEnd"/>
      <w:r w:rsidRPr="00005CDB">
        <w:rPr>
          <w:rFonts w:cs="Times New Roman"/>
          <w:szCs w:val="28"/>
        </w:rPr>
        <w:t xml:space="preserve">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proofErr w:type="gramStart"/>
      <w:r w:rsidR="005E210F">
        <w:rPr>
          <w:rFonts w:cs="Times New Roman"/>
          <w:bCs/>
          <w:caps/>
          <w:szCs w:val="28"/>
        </w:rPr>
        <w:t>ПО</w:t>
      </w:r>
      <w:proofErr w:type="gramEnd"/>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proofErr w:type="gramStart"/>
      <w:r w:rsidRPr="00CF03C3">
        <w:rPr>
          <w:rFonts w:cs="Times New Roman"/>
          <w:szCs w:val="28"/>
        </w:rPr>
        <w:t>Интернет-технологии</w:t>
      </w:r>
      <w:proofErr w:type="gramEnd"/>
      <w:r w:rsidRPr="00CF03C3">
        <w:rPr>
          <w:rFonts w:cs="Times New Roman"/>
          <w:szCs w:val="28"/>
        </w:rPr>
        <w:t>,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62107A" w:rsidRDefault="001F2AB9" w:rsidP="001F2AB9">
      <w:pPr>
        <w:spacing w:after="0" w:line="240" w:lineRule="auto"/>
        <w:ind w:firstLine="709"/>
        <w:jc w:val="both"/>
        <w:rPr>
          <w:rFonts w:cs="Times New Roman"/>
          <w:bCs/>
          <w:i/>
          <w:iCs/>
          <w:szCs w:val="28"/>
        </w:rPr>
      </w:pPr>
      <w:proofErr w:type="gramStart"/>
      <w:r w:rsidRPr="00CF03C3">
        <w:rPr>
          <w:rFonts w:cs="Times New Roman"/>
          <w:bCs/>
          <w:i/>
          <w:szCs w:val="28"/>
          <w:lang w:val="en-US"/>
        </w:rPr>
        <w:t>have</w:t>
      </w:r>
      <w:proofErr w:type="gramEnd"/>
      <w:r w:rsidRPr="0062107A">
        <w:rPr>
          <w:rFonts w:cs="Times New Roman"/>
          <w:bCs/>
          <w:i/>
          <w:szCs w:val="28"/>
        </w:rPr>
        <w:t xml:space="preserve"> </w:t>
      </w:r>
      <w:r w:rsidRPr="00CF03C3">
        <w:rPr>
          <w:rFonts w:cs="Times New Roman"/>
          <w:bCs/>
          <w:i/>
          <w:szCs w:val="28"/>
          <w:lang w:val="en-US"/>
        </w:rPr>
        <w:t>got</w:t>
      </w:r>
      <w:r w:rsidRPr="0062107A">
        <w:rPr>
          <w:rFonts w:cs="Times New Roman"/>
          <w:bCs/>
          <w:szCs w:val="28"/>
        </w:rPr>
        <w:t xml:space="preserve"> </w:t>
      </w:r>
      <w:r w:rsidRPr="00CF03C3">
        <w:rPr>
          <w:rFonts w:cs="Times New Roman"/>
          <w:bCs/>
          <w:szCs w:val="28"/>
        </w:rPr>
        <w:t>для</w:t>
      </w:r>
      <w:r w:rsidRPr="0062107A">
        <w:rPr>
          <w:rFonts w:cs="Times New Roman"/>
          <w:bCs/>
          <w:szCs w:val="28"/>
        </w:rPr>
        <w:t xml:space="preserve"> </w:t>
      </w:r>
      <w:r w:rsidRPr="00CF03C3">
        <w:rPr>
          <w:rFonts w:cs="Times New Roman"/>
          <w:bCs/>
          <w:szCs w:val="28"/>
        </w:rPr>
        <w:t>перечисления</w:t>
      </w:r>
      <w:r w:rsidRPr="0062107A">
        <w:rPr>
          <w:rFonts w:cs="Times New Roman"/>
          <w:bCs/>
          <w:szCs w:val="28"/>
        </w:rPr>
        <w:t xml:space="preserve"> </w:t>
      </w:r>
      <w:r w:rsidRPr="00CF03C3">
        <w:rPr>
          <w:rFonts w:cs="Times New Roman"/>
          <w:bCs/>
          <w:szCs w:val="28"/>
        </w:rPr>
        <w:t>членов</w:t>
      </w:r>
      <w:r w:rsidRPr="0062107A">
        <w:rPr>
          <w:rFonts w:cs="Times New Roman"/>
          <w:bCs/>
          <w:szCs w:val="28"/>
        </w:rPr>
        <w:t xml:space="preserve"> </w:t>
      </w:r>
      <w:r w:rsidRPr="00CF03C3">
        <w:rPr>
          <w:rFonts w:cs="Times New Roman"/>
          <w:bCs/>
          <w:szCs w:val="28"/>
        </w:rPr>
        <w:t>семьи</w:t>
      </w:r>
      <w:r w:rsidRPr="0062107A">
        <w:rPr>
          <w:rFonts w:cs="Times New Roman"/>
          <w:bCs/>
          <w:szCs w:val="28"/>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A341CC"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A341CC">
        <w:rPr>
          <w:rFonts w:cs="Times New Roman"/>
          <w:i/>
          <w:iCs/>
          <w:szCs w:val="28"/>
          <w:lang w:val="en-US"/>
        </w:rPr>
        <w:t xml:space="preserve"> </w:t>
      </w:r>
      <w:r w:rsidRPr="00CF03C3">
        <w:rPr>
          <w:rFonts w:cs="Times New Roman"/>
          <w:i/>
          <w:iCs/>
          <w:szCs w:val="28"/>
          <w:lang w:val="en-US"/>
        </w:rPr>
        <w:t>haven</w:t>
      </w:r>
      <w:r w:rsidRPr="00A341CC">
        <w:rPr>
          <w:rFonts w:cs="Times New Roman"/>
          <w:i/>
          <w:iCs/>
          <w:szCs w:val="28"/>
          <w:lang w:val="en-US"/>
        </w:rPr>
        <w:t>’</w:t>
      </w:r>
      <w:r w:rsidRPr="00CF03C3">
        <w:rPr>
          <w:rFonts w:cs="Times New Roman"/>
          <w:i/>
          <w:iCs/>
          <w:szCs w:val="28"/>
          <w:lang w:val="en-US"/>
        </w:rPr>
        <w:t>t</w:t>
      </w:r>
      <w:r w:rsidRPr="00A341CC">
        <w:rPr>
          <w:rFonts w:cs="Times New Roman"/>
          <w:i/>
          <w:iCs/>
          <w:szCs w:val="28"/>
          <w:lang w:val="en-US"/>
        </w:rPr>
        <w:t xml:space="preserve"> </w:t>
      </w:r>
      <w:r w:rsidRPr="00CF03C3">
        <w:rPr>
          <w:rFonts w:cs="Times New Roman"/>
          <w:i/>
          <w:iCs/>
          <w:szCs w:val="28"/>
          <w:lang w:val="en-US"/>
        </w:rPr>
        <w:t>got</w:t>
      </w:r>
      <w:r w:rsidRPr="00A341CC">
        <w:rPr>
          <w:rFonts w:cs="Times New Roman"/>
          <w:szCs w:val="28"/>
          <w:lang w:val="en-US"/>
        </w:rPr>
        <w:t>).</w:t>
      </w:r>
    </w:p>
    <w:p w14:paraId="2093A9C9" w14:textId="77777777" w:rsidR="001F2AB9" w:rsidRPr="00A341CC"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F1169A"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F1169A">
        <w:rPr>
          <w:rFonts w:cs="Times New Roman"/>
          <w:i/>
          <w:iCs/>
          <w:szCs w:val="28"/>
          <w:lang w:val="en-US"/>
        </w:rPr>
        <w:t xml:space="preserve"> </w:t>
      </w:r>
      <w:r w:rsidRPr="00CF03C3">
        <w:rPr>
          <w:rFonts w:cs="Times New Roman"/>
          <w:i/>
          <w:iCs/>
          <w:szCs w:val="28"/>
          <w:lang w:val="en-US"/>
        </w:rPr>
        <w:t>haven</w:t>
      </w:r>
      <w:r w:rsidRPr="00F1169A">
        <w:rPr>
          <w:rFonts w:cs="Times New Roman"/>
          <w:i/>
          <w:iCs/>
          <w:szCs w:val="28"/>
          <w:lang w:val="en-US"/>
        </w:rPr>
        <w:t>’</w:t>
      </w:r>
      <w:r w:rsidRPr="00CF03C3">
        <w:rPr>
          <w:rFonts w:cs="Times New Roman"/>
          <w:i/>
          <w:iCs/>
          <w:szCs w:val="28"/>
          <w:lang w:val="en-US"/>
        </w:rPr>
        <w:t>t</w:t>
      </w:r>
      <w:r w:rsidRPr="00F1169A">
        <w:rPr>
          <w:rFonts w:cs="Times New Roman"/>
          <w:i/>
          <w:iCs/>
          <w:szCs w:val="28"/>
          <w:lang w:val="en-US"/>
        </w:rPr>
        <w:t xml:space="preserve"> </w:t>
      </w:r>
      <w:r w:rsidRPr="00CF03C3">
        <w:rPr>
          <w:rFonts w:cs="Times New Roman"/>
          <w:i/>
          <w:iCs/>
          <w:szCs w:val="28"/>
          <w:lang w:val="en-US"/>
        </w:rPr>
        <w:t>got</w:t>
      </w:r>
      <w:r w:rsidRPr="00F1169A">
        <w:rPr>
          <w:rFonts w:cs="Times New Roman"/>
          <w:szCs w:val="28"/>
          <w:lang w:val="en-US"/>
        </w:rPr>
        <w:t>);</w:t>
      </w:r>
    </w:p>
    <w:p w14:paraId="708AD20C" w14:textId="63524454" w:rsidR="001F2AB9" w:rsidRPr="0062107A"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62107A">
        <w:rPr>
          <w:rFonts w:cs="Times New Roman"/>
          <w:bCs/>
          <w:i/>
          <w:iCs/>
          <w:szCs w:val="28"/>
        </w:rPr>
        <w:t xml:space="preserve"> </w:t>
      </w:r>
      <w:r w:rsidRPr="00CF03C3">
        <w:rPr>
          <w:rFonts w:cs="Times New Roman"/>
          <w:bCs/>
          <w:i/>
          <w:iCs/>
          <w:szCs w:val="28"/>
          <w:lang w:val="en-US"/>
        </w:rPr>
        <w:t>is</w:t>
      </w:r>
      <w:r w:rsidRPr="0062107A">
        <w:rPr>
          <w:rFonts w:cs="Times New Roman"/>
          <w:bCs/>
          <w:i/>
          <w:iCs/>
          <w:szCs w:val="28"/>
        </w:rPr>
        <w:t xml:space="preserve"> / </w:t>
      </w:r>
      <w:r w:rsidRPr="00CF03C3">
        <w:rPr>
          <w:rFonts w:cs="Times New Roman"/>
          <w:bCs/>
          <w:i/>
          <w:iCs/>
          <w:szCs w:val="28"/>
          <w:lang w:val="en-US"/>
        </w:rPr>
        <w:t>there</w:t>
      </w:r>
      <w:r w:rsidRPr="0062107A">
        <w:rPr>
          <w:rFonts w:cs="Times New Roman"/>
          <w:bCs/>
          <w:i/>
          <w:iCs/>
          <w:szCs w:val="28"/>
        </w:rPr>
        <w:t xml:space="preserve"> </w:t>
      </w:r>
      <w:r w:rsidRPr="00CF03C3">
        <w:rPr>
          <w:rFonts w:cs="Times New Roman"/>
          <w:bCs/>
          <w:i/>
          <w:iCs/>
          <w:szCs w:val="28"/>
          <w:lang w:val="en-US"/>
        </w:rPr>
        <w:t>are</w:t>
      </w:r>
      <w:r w:rsidRPr="0062107A">
        <w:rPr>
          <w:rFonts w:cs="Times New Roman"/>
          <w:bCs/>
          <w:szCs w:val="28"/>
        </w:rPr>
        <w:t xml:space="preserve"> </w:t>
      </w:r>
      <w:r w:rsidRPr="00CF03C3">
        <w:rPr>
          <w:rFonts w:cs="Times New Roman"/>
          <w:bCs/>
          <w:szCs w:val="28"/>
        </w:rPr>
        <w:t>для</w:t>
      </w:r>
      <w:r w:rsidRPr="0062107A">
        <w:rPr>
          <w:rFonts w:cs="Times New Roman"/>
          <w:bCs/>
          <w:szCs w:val="28"/>
        </w:rPr>
        <w:t xml:space="preserve"> </w:t>
      </w:r>
      <w:r w:rsidRPr="00CF03C3">
        <w:rPr>
          <w:rFonts w:cs="Times New Roman"/>
          <w:bCs/>
          <w:szCs w:val="28"/>
        </w:rPr>
        <w:t>описания</w:t>
      </w:r>
      <w:r w:rsidRPr="0062107A">
        <w:rPr>
          <w:rFonts w:cs="Times New Roman"/>
          <w:bCs/>
          <w:szCs w:val="28"/>
        </w:rPr>
        <w:t xml:space="preserve"> </w:t>
      </w:r>
      <w:r w:rsidRPr="00CF03C3">
        <w:rPr>
          <w:rFonts w:cs="Times New Roman"/>
          <w:bCs/>
          <w:szCs w:val="28"/>
        </w:rPr>
        <w:t>содержимого</w:t>
      </w:r>
      <w:r w:rsidRPr="0062107A">
        <w:rPr>
          <w:rFonts w:cs="Times New Roman"/>
          <w:bCs/>
          <w:szCs w:val="28"/>
        </w:rPr>
        <w:t xml:space="preserve"> </w:t>
      </w:r>
      <w:r w:rsidRPr="00CF03C3">
        <w:rPr>
          <w:rFonts w:cs="Times New Roman"/>
          <w:bCs/>
          <w:szCs w:val="28"/>
        </w:rPr>
        <w:t>школьного</w:t>
      </w:r>
      <w:r w:rsidRPr="0062107A">
        <w:rPr>
          <w:rFonts w:cs="Times New Roman"/>
          <w:bCs/>
          <w:szCs w:val="28"/>
        </w:rPr>
        <w:t xml:space="preserve"> </w:t>
      </w:r>
      <w:r w:rsidRPr="00CF03C3">
        <w:rPr>
          <w:rFonts w:cs="Times New Roman"/>
          <w:bCs/>
          <w:szCs w:val="28"/>
        </w:rPr>
        <w:t>портфеля</w:t>
      </w:r>
      <w:r w:rsidRPr="0062107A">
        <w:rPr>
          <w:rFonts w:cs="Times New Roman"/>
          <w:bCs/>
          <w:szCs w:val="28"/>
        </w:rPr>
        <w:t>.</w:t>
      </w:r>
    </w:p>
    <w:p w14:paraId="18A90435" w14:textId="77777777" w:rsidR="001F2AB9" w:rsidRPr="0062107A"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w:t>
      </w:r>
      <w:proofErr w:type="gramStart"/>
      <w:r w:rsidRPr="00CF03C3">
        <w:rPr>
          <w:rFonts w:cs="Times New Roman"/>
          <w:szCs w:val="28"/>
        </w:rPr>
        <w:t>др.;</w:t>
      </w:r>
      <w:proofErr w:type="gramEnd"/>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w:t>
      </w:r>
      <w:proofErr w:type="gramEnd"/>
      <w:r w:rsidRPr="00CF03C3">
        <w:rPr>
          <w:rFonts w:cs="Times New Roman"/>
          <w:i/>
          <w:iCs/>
          <w:szCs w:val="28"/>
          <w:lang w:val="en-US"/>
        </w:rPr>
        <w:t xml:space="preserve"> I haven’t got</w:t>
      </w:r>
      <w:r w:rsidRPr="00CF03C3">
        <w:rPr>
          <w:rFonts w:cs="Times New Roman"/>
          <w:szCs w:val="28"/>
          <w:lang w:val="en-US"/>
        </w:rPr>
        <w:t>);</w:t>
      </w:r>
    </w:p>
    <w:p w14:paraId="129DAB2B" w14:textId="08A50664" w:rsidR="001F2AB9" w:rsidRPr="00F1169A" w:rsidRDefault="001F2AB9" w:rsidP="001F2AB9">
      <w:pPr>
        <w:spacing w:after="0" w:line="240" w:lineRule="auto"/>
        <w:ind w:firstLine="709"/>
        <w:jc w:val="both"/>
        <w:rPr>
          <w:rFonts w:cs="Times New Roman"/>
          <w:bCs/>
          <w:szCs w:val="28"/>
        </w:rPr>
      </w:pPr>
      <w:proofErr w:type="gramStart"/>
      <w:r w:rsidRPr="00CF03C3">
        <w:rPr>
          <w:rFonts w:cs="Times New Roman"/>
          <w:bCs/>
          <w:i/>
          <w:iCs/>
          <w:szCs w:val="28"/>
          <w:lang w:val="en-US"/>
        </w:rPr>
        <w:t>there</w:t>
      </w:r>
      <w:proofErr w:type="gramEnd"/>
      <w:r w:rsidRPr="00F1169A">
        <w:rPr>
          <w:rFonts w:cs="Times New Roman"/>
          <w:bCs/>
          <w:i/>
          <w:iCs/>
          <w:szCs w:val="28"/>
        </w:rPr>
        <w:t xml:space="preserve"> </w:t>
      </w:r>
      <w:r w:rsidRPr="00CF03C3">
        <w:rPr>
          <w:rFonts w:cs="Times New Roman"/>
          <w:bCs/>
          <w:i/>
          <w:iCs/>
          <w:szCs w:val="28"/>
          <w:lang w:val="en-US"/>
        </w:rPr>
        <w:t>is</w:t>
      </w:r>
      <w:r w:rsidRPr="00F1169A">
        <w:rPr>
          <w:rFonts w:cs="Times New Roman"/>
          <w:bCs/>
          <w:i/>
          <w:iCs/>
          <w:szCs w:val="28"/>
        </w:rPr>
        <w:t xml:space="preserve"> / </w:t>
      </w:r>
      <w:r w:rsidRPr="00CF03C3">
        <w:rPr>
          <w:rFonts w:cs="Times New Roman"/>
          <w:bCs/>
          <w:i/>
          <w:iCs/>
          <w:szCs w:val="28"/>
          <w:lang w:val="en-US"/>
        </w:rPr>
        <w:t>there</w:t>
      </w:r>
      <w:r w:rsidRPr="00F1169A">
        <w:rPr>
          <w:rFonts w:cs="Times New Roman"/>
          <w:bCs/>
          <w:i/>
          <w:iCs/>
          <w:szCs w:val="28"/>
        </w:rPr>
        <w:t xml:space="preserve"> </w:t>
      </w:r>
      <w:r w:rsidRPr="00CF03C3">
        <w:rPr>
          <w:rFonts w:cs="Times New Roman"/>
          <w:bCs/>
          <w:i/>
          <w:iCs/>
          <w:szCs w:val="28"/>
          <w:lang w:val="en-US"/>
        </w:rPr>
        <w:t>are</w:t>
      </w:r>
      <w:r w:rsidRPr="00F1169A">
        <w:rPr>
          <w:rFonts w:cs="Times New Roman"/>
          <w:bCs/>
          <w:szCs w:val="28"/>
        </w:rPr>
        <w:t xml:space="preserve"> </w:t>
      </w:r>
      <w:r w:rsidRPr="00CF03C3">
        <w:rPr>
          <w:rFonts w:cs="Times New Roman"/>
          <w:bCs/>
          <w:szCs w:val="28"/>
        </w:rPr>
        <w:t>для</w:t>
      </w:r>
      <w:r w:rsidRPr="00F1169A">
        <w:rPr>
          <w:rFonts w:cs="Times New Roman"/>
          <w:bCs/>
          <w:szCs w:val="28"/>
        </w:rPr>
        <w:t xml:space="preserve"> </w:t>
      </w:r>
      <w:r w:rsidRPr="00CF03C3">
        <w:rPr>
          <w:rFonts w:cs="Times New Roman"/>
          <w:bCs/>
          <w:szCs w:val="28"/>
        </w:rPr>
        <w:t>описания</w:t>
      </w:r>
      <w:r w:rsidRPr="00F1169A">
        <w:rPr>
          <w:rFonts w:cs="Times New Roman"/>
          <w:bCs/>
          <w:szCs w:val="28"/>
        </w:rPr>
        <w:t xml:space="preserve"> </w:t>
      </w:r>
      <w:r w:rsidRPr="00CF03C3">
        <w:rPr>
          <w:rFonts w:cs="Times New Roman"/>
          <w:bCs/>
          <w:szCs w:val="28"/>
        </w:rPr>
        <w:t>комнаты</w:t>
      </w:r>
      <w:r w:rsidRPr="00F1169A">
        <w:rPr>
          <w:rFonts w:cs="Times New Roman"/>
          <w:bCs/>
          <w:szCs w:val="28"/>
        </w:rPr>
        <w:t xml:space="preserve"> </w:t>
      </w:r>
      <w:r w:rsidRPr="00CF03C3">
        <w:rPr>
          <w:rFonts w:cs="Times New Roman"/>
          <w:bCs/>
          <w:szCs w:val="28"/>
        </w:rPr>
        <w:t>и</w:t>
      </w:r>
      <w:r w:rsidRPr="00F1169A">
        <w:rPr>
          <w:rFonts w:cs="Times New Roman"/>
          <w:bCs/>
          <w:szCs w:val="28"/>
        </w:rPr>
        <w:t xml:space="preserve"> </w:t>
      </w:r>
      <w:r w:rsidRPr="00CF03C3">
        <w:rPr>
          <w:rFonts w:cs="Times New Roman"/>
          <w:bCs/>
          <w:szCs w:val="28"/>
        </w:rPr>
        <w:t>квартиры</w:t>
      </w:r>
      <w:r w:rsidRPr="00F1169A">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w:t>
      </w:r>
      <w:proofErr w:type="gramEnd"/>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w:t>
      </w:r>
      <w:proofErr w:type="gramStart"/>
      <w:r w:rsidRPr="00CF03C3">
        <w:rPr>
          <w:rFonts w:cs="Times New Roman"/>
          <w:i/>
          <w:szCs w:val="28"/>
        </w:rPr>
        <w:t xml:space="preserve"> </w:t>
      </w:r>
      <w:r w:rsidRPr="00CF03C3">
        <w:rPr>
          <w:rFonts w:cs="Times New Roman"/>
          <w:szCs w:val="28"/>
        </w:rPr>
        <w:t>;</w:t>
      </w:r>
      <w:proofErr w:type="gramEnd"/>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62107A"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62107A">
        <w:rPr>
          <w:rFonts w:cs="Times New Roman"/>
          <w:szCs w:val="28"/>
          <w:lang w:val="en-US"/>
        </w:rPr>
        <w:t xml:space="preserve"> </w:t>
      </w:r>
      <w:r w:rsidRPr="00CF03C3">
        <w:rPr>
          <w:rFonts w:cs="Times New Roman"/>
          <w:szCs w:val="28"/>
        </w:rPr>
        <w:t>конструкция</w:t>
      </w:r>
      <w:r w:rsidRPr="0062107A">
        <w:rPr>
          <w:rFonts w:cs="Times New Roman"/>
          <w:szCs w:val="28"/>
          <w:lang w:val="en-US"/>
        </w:rPr>
        <w:t xml:space="preserve">: </w:t>
      </w:r>
      <w:r w:rsidRPr="00CF03C3">
        <w:rPr>
          <w:rFonts w:cs="Times New Roman"/>
          <w:szCs w:val="28"/>
          <w:lang w:val="en-US"/>
        </w:rPr>
        <w:t>whose</w:t>
      </w:r>
      <w:r w:rsidRPr="0062107A">
        <w:rPr>
          <w:rFonts w:cs="Times New Roman"/>
          <w:szCs w:val="28"/>
          <w:lang w:val="en-US"/>
        </w:rPr>
        <w:t xml:space="preserve"> …. </w:t>
      </w:r>
      <w:r w:rsidRPr="00CF03C3">
        <w:rPr>
          <w:rFonts w:cs="Times New Roman"/>
          <w:szCs w:val="28"/>
          <w:lang w:val="en-US"/>
        </w:rPr>
        <w:t>Is</w:t>
      </w:r>
      <w:r w:rsidRPr="0062107A">
        <w:rPr>
          <w:rFonts w:cs="Times New Roman"/>
          <w:szCs w:val="28"/>
          <w:lang w:val="en-US"/>
        </w:rPr>
        <w:t xml:space="preserve"> </w:t>
      </w:r>
      <w:r w:rsidRPr="00CF03C3">
        <w:rPr>
          <w:rFonts w:cs="Times New Roman"/>
          <w:szCs w:val="28"/>
          <w:lang w:val="en-US"/>
        </w:rPr>
        <w:t>it</w:t>
      </w:r>
      <w:r w:rsidRPr="0062107A">
        <w:rPr>
          <w:rFonts w:cs="Times New Roman"/>
          <w:szCs w:val="28"/>
          <w:lang w:val="en-US"/>
        </w:rPr>
        <w:t xml:space="preserve">? </w:t>
      </w:r>
      <w:proofErr w:type="gramStart"/>
      <w:r w:rsidRPr="00CF03C3">
        <w:rPr>
          <w:rFonts w:cs="Times New Roman"/>
          <w:szCs w:val="28"/>
          <w:lang w:val="en-US"/>
        </w:rPr>
        <w:t>Whose</w:t>
      </w:r>
      <w:proofErr w:type="gramEnd"/>
      <w:r w:rsidRPr="0062107A">
        <w:rPr>
          <w:rFonts w:cs="Times New Roman"/>
          <w:szCs w:val="28"/>
          <w:lang w:val="en-US"/>
        </w:rPr>
        <w:t xml:space="preserve"> …. </w:t>
      </w:r>
      <w:proofErr w:type="gramStart"/>
      <w:r w:rsidRPr="00CF03C3">
        <w:rPr>
          <w:rFonts w:cs="Times New Roman"/>
          <w:szCs w:val="28"/>
          <w:lang w:val="en-US"/>
        </w:rPr>
        <w:t>are</w:t>
      </w:r>
      <w:proofErr w:type="gramEnd"/>
      <w:r w:rsidRPr="0062107A">
        <w:rPr>
          <w:rFonts w:cs="Times New Roman"/>
          <w:szCs w:val="28"/>
          <w:lang w:val="en-US"/>
        </w:rPr>
        <w:t xml:space="preserve"> </w:t>
      </w:r>
      <w:r w:rsidRPr="00CF03C3">
        <w:rPr>
          <w:rFonts w:cs="Times New Roman"/>
          <w:szCs w:val="28"/>
          <w:lang w:val="en-US"/>
        </w:rPr>
        <w:t>they</w:t>
      </w:r>
      <w:r w:rsidRPr="0062107A">
        <w:rPr>
          <w:rFonts w:cs="Times New Roman"/>
          <w:szCs w:val="28"/>
          <w:lang w:val="en-US"/>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записывать </w:t>
      </w:r>
      <w:proofErr w:type="gramStart"/>
      <w:r w:rsidRPr="00CF03C3">
        <w:rPr>
          <w:rFonts w:cs="Times New Roman"/>
          <w:szCs w:val="28"/>
        </w:rPr>
        <w:t>коллективный</w:t>
      </w:r>
      <w:proofErr w:type="gramEnd"/>
      <w:r w:rsidRPr="00CF03C3">
        <w:rPr>
          <w:rFonts w:cs="Times New Roman"/>
          <w:szCs w:val="28"/>
        </w:rPr>
        <w:t xml:space="preserve">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lastRenderedPageBreak/>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плакат </w:t>
      </w:r>
      <w:proofErr w:type="gramStart"/>
      <w:r w:rsidRPr="00CF03C3">
        <w:rPr>
          <w:rFonts w:cs="Times New Roman"/>
          <w:szCs w:val="28"/>
        </w:rPr>
        <w:t>со</w:t>
      </w:r>
      <w:proofErr w:type="gramEnd"/>
      <w:r w:rsidRPr="00CF03C3">
        <w:rPr>
          <w:rFonts w:cs="Times New Roman"/>
          <w:szCs w:val="28"/>
        </w:rPr>
        <w:t xml:space="preserve">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7610FD">
      <w:pPr>
        <w:numPr>
          <w:ilvl w:val="0"/>
          <w:numId w:val="31"/>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7610FD">
      <w:pPr>
        <w:numPr>
          <w:ilvl w:val="0"/>
          <w:numId w:val="31"/>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7610FD">
      <w:pPr>
        <w:numPr>
          <w:ilvl w:val="0"/>
          <w:numId w:val="31"/>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7610FD">
      <w:pPr>
        <w:numPr>
          <w:ilvl w:val="0"/>
          <w:numId w:val="31"/>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7610FD">
      <w:pPr>
        <w:numPr>
          <w:ilvl w:val="0"/>
          <w:numId w:val="31"/>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w:t>
      </w:r>
      <w:proofErr w:type="gramStart"/>
      <w:r w:rsidRPr="00CF03C3">
        <w:rPr>
          <w:rFonts w:cs="Times New Roman"/>
          <w:bCs/>
          <w:szCs w:val="28"/>
        </w:rPr>
        <w:t>кст пр</w:t>
      </w:r>
      <w:proofErr w:type="gramEnd"/>
      <w:r w:rsidRPr="00CF03C3">
        <w:rPr>
          <w:rFonts w:cs="Times New Roman"/>
          <w:bCs/>
          <w:szCs w:val="28"/>
        </w:rPr>
        <w:t>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рассказ про Рождество</w:t>
      </w:r>
      <w:proofErr w:type="gramEnd"/>
      <w:r w:rsidRPr="00CF03C3">
        <w:rPr>
          <w:rFonts w:cs="Times New Roman"/>
          <w:szCs w:val="28"/>
        </w:rPr>
        <w:t>;</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proofErr w:type="gramStart"/>
      <w:r w:rsidRPr="00CF03C3">
        <w:rPr>
          <w:rFonts w:cs="Times New Roman"/>
          <w:i/>
          <w:iCs/>
          <w:szCs w:val="28"/>
          <w:lang w:val="en-US"/>
        </w:rPr>
        <w:t>photos</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w:t>
      </w:r>
      <w:proofErr w:type="gramEnd"/>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w:t>
      </w:r>
      <w:proofErr w:type="gramStart"/>
      <w:r w:rsidRPr="00CF03C3">
        <w:rPr>
          <w:rFonts w:cs="Times New Roman"/>
          <w:szCs w:val="28"/>
        </w:rPr>
        <w:t>кст дл</w:t>
      </w:r>
      <w:proofErr w:type="gramEnd"/>
      <w:r w:rsidRPr="00CF03C3">
        <w:rPr>
          <w:rFonts w:cs="Times New Roman"/>
          <w:szCs w:val="28"/>
        </w:rPr>
        <w:t>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14:paraId="361D7858" w14:textId="7D5DBF4E"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lastRenderedPageBreak/>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7610FD">
      <w:pPr>
        <w:numPr>
          <w:ilvl w:val="0"/>
          <w:numId w:val="36"/>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7610FD">
      <w:pPr>
        <w:numPr>
          <w:ilvl w:val="0"/>
          <w:numId w:val="36"/>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7610FD">
      <w:pPr>
        <w:numPr>
          <w:ilvl w:val="0"/>
          <w:numId w:val="36"/>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7610FD">
      <w:pPr>
        <w:numPr>
          <w:ilvl w:val="0"/>
          <w:numId w:val="36"/>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7610FD">
      <w:pPr>
        <w:numPr>
          <w:ilvl w:val="0"/>
          <w:numId w:val="32"/>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7610FD">
      <w:pPr>
        <w:numPr>
          <w:ilvl w:val="0"/>
          <w:numId w:val="32"/>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7610FD">
      <w:pPr>
        <w:numPr>
          <w:ilvl w:val="0"/>
          <w:numId w:val="32"/>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7610FD">
      <w:pPr>
        <w:numPr>
          <w:ilvl w:val="0"/>
          <w:numId w:val="32"/>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7610FD">
      <w:pPr>
        <w:numPr>
          <w:ilvl w:val="0"/>
          <w:numId w:val="33"/>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7610FD">
      <w:pPr>
        <w:numPr>
          <w:ilvl w:val="0"/>
          <w:numId w:val="33"/>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7610FD">
      <w:pPr>
        <w:numPr>
          <w:ilvl w:val="0"/>
          <w:numId w:val="33"/>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7610FD">
      <w:pPr>
        <w:numPr>
          <w:ilvl w:val="0"/>
          <w:numId w:val="33"/>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7610FD">
      <w:pPr>
        <w:numPr>
          <w:ilvl w:val="0"/>
          <w:numId w:val="34"/>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7610FD">
      <w:pPr>
        <w:numPr>
          <w:ilvl w:val="0"/>
          <w:numId w:val="34"/>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7610FD">
      <w:pPr>
        <w:numPr>
          <w:ilvl w:val="0"/>
          <w:numId w:val="34"/>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7610FD">
      <w:pPr>
        <w:numPr>
          <w:ilvl w:val="0"/>
          <w:numId w:val="34"/>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w:t>
      </w:r>
      <w:proofErr w:type="gramStart"/>
      <w:r w:rsidRPr="00CF03C3">
        <w:rPr>
          <w:rFonts w:cs="Times New Roman"/>
          <w:szCs w:val="28"/>
        </w:rPr>
        <w:t>коллективный</w:t>
      </w:r>
      <w:proofErr w:type="gramEnd"/>
      <w:r w:rsidRPr="00CF03C3">
        <w:rPr>
          <w:rFonts w:cs="Times New Roman"/>
          <w:szCs w:val="28"/>
        </w:rPr>
        <w:t xml:space="preserve">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7610FD">
      <w:pPr>
        <w:numPr>
          <w:ilvl w:val="0"/>
          <w:numId w:val="35"/>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7610FD">
      <w:pPr>
        <w:numPr>
          <w:ilvl w:val="0"/>
          <w:numId w:val="35"/>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7610FD">
      <w:pPr>
        <w:numPr>
          <w:ilvl w:val="0"/>
          <w:numId w:val="35"/>
        </w:numPr>
        <w:spacing w:after="0" w:line="240" w:lineRule="auto"/>
        <w:jc w:val="both"/>
        <w:rPr>
          <w:rFonts w:cs="Times New Roman"/>
          <w:szCs w:val="28"/>
        </w:rPr>
      </w:pPr>
      <w:r w:rsidRPr="00CF03C3">
        <w:rPr>
          <w:rFonts w:cs="Times New Roman"/>
          <w:szCs w:val="28"/>
        </w:rPr>
        <w:lastRenderedPageBreak/>
        <w:t>Изучение иностранных языков.</w:t>
      </w:r>
    </w:p>
    <w:p w14:paraId="36A21FAD" w14:textId="77777777" w:rsidR="001F2AB9" w:rsidRPr="00CF03C3" w:rsidRDefault="001F2AB9" w:rsidP="007610FD">
      <w:pPr>
        <w:numPr>
          <w:ilvl w:val="0"/>
          <w:numId w:val="35"/>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Характеристика деятельности </w:t>
      </w:r>
      <w:proofErr w:type="gramStart"/>
      <w:r w:rsidRPr="00CF03C3">
        <w:rPr>
          <w:rFonts w:cs="Times New Roman"/>
          <w:b/>
          <w:i/>
          <w:szCs w:val="28"/>
        </w:rPr>
        <w:t>обучающихся</w:t>
      </w:r>
      <w:proofErr w:type="gramEnd"/>
      <w:r w:rsidRPr="00CF03C3">
        <w:rPr>
          <w:rFonts w:cs="Times New Roman"/>
          <w:b/>
          <w:i/>
          <w:szCs w:val="28"/>
        </w:rPr>
        <w:t xml:space="preserve">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F1169A"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F1169A">
        <w:rPr>
          <w:rFonts w:cs="Times New Roman"/>
          <w:szCs w:val="28"/>
          <w:lang w:val="en-US"/>
        </w:rPr>
        <w:t xml:space="preserve"> </w:t>
      </w:r>
      <w:r w:rsidRPr="00CF03C3">
        <w:rPr>
          <w:rFonts w:cs="Times New Roman"/>
          <w:szCs w:val="28"/>
        </w:rPr>
        <w:t>материал</w:t>
      </w:r>
      <w:r w:rsidRPr="00F1169A">
        <w:rPr>
          <w:rFonts w:cs="Times New Roman"/>
          <w:szCs w:val="28"/>
          <w:lang w:val="en-US"/>
        </w:rPr>
        <w:t xml:space="preserve"> </w:t>
      </w:r>
      <w:r w:rsidRPr="00CF03C3">
        <w:rPr>
          <w:rFonts w:cs="Times New Roman"/>
          <w:szCs w:val="28"/>
        </w:rPr>
        <w:t>отбирается</w:t>
      </w:r>
      <w:r w:rsidRPr="00F1169A">
        <w:rPr>
          <w:rFonts w:cs="Times New Roman"/>
          <w:szCs w:val="28"/>
          <w:lang w:val="en-US"/>
        </w:rPr>
        <w:t xml:space="preserve"> </w:t>
      </w:r>
      <w:r w:rsidRPr="00CF03C3">
        <w:rPr>
          <w:rFonts w:cs="Times New Roman"/>
          <w:szCs w:val="28"/>
        </w:rPr>
        <w:t>с</w:t>
      </w:r>
      <w:r w:rsidRPr="00F1169A">
        <w:rPr>
          <w:rFonts w:cs="Times New Roman"/>
          <w:szCs w:val="28"/>
          <w:lang w:val="en-US"/>
        </w:rPr>
        <w:t xml:space="preserve"> </w:t>
      </w:r>
      <w:r w:rsidRPr="00CF03C3">
        <w:rPr>
          <w:rFonts w:cs="Times New Roman"/>
          <w:szCs w:val="28"/>
        </w:rPr>
        <w:t>учетом</w:t>
      </w:r>
      <w:r w:rsidRPr="00F1169A">
        <w:rPr>
          <w:rFonts w:cs="Times New Roman"/>
          <w:szCs w:val="28"/>
          <w:lang w:val="en-US"/>
        </w:rPr>
        <w:t xml:space="preserve"> </w:t>
      </w:r>
      <w:r w:rsidRPr="00CF03C3">
        <w:rPr>
          <w:rFonts w:cs="Times New Roman"/>
          <w:szCs w:val="28"/>
        </w:rPr>
        <w:t>тематики</w:t>
      </w:r>
      <w:r w:rsidRPr="00F1169A">
        <w:rPr>
          <w:rFonts w:cs="Times New Roman"/>
          <w:szCs w:val="28"/>
          <w:lang w:val="en-US"/>
        </w:rPr>
        <w:t xml:space="preserve"> </w:t>
      </w:r>
      <w:r w:rsidRPr="00CF03C3">
        <w:rPr>
          <w:rFonts w:cs="Times New Roman"/>
          <w:szCs w:val="28"/>
        </w:rPr>
        <w:t>общения</w:t>
      </w:r>
      <w:r w:rsidRPr="00F1169A">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F1169A">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w:t>
      </w:r>
      <w:proofErr w:type="gramStart"/>
      <w:r w:rsidRPr="00CF03C3">
        <w:rPr>
          <w:rFonts w:cs="Times New Roman"/>
          <w:i/>
          <w:iCs/>
          <w:szCs w:val="28"/>
          <w:lang w:val="en-US"/>
        </w:rPr>
        <w:t>language.,</w:t>
      </w:r>
      <w:proofErr w:type="gramEnd"/>
      <w:r w:rsidRPr="00CF03C3">
        <w:rPr>
          <w:rFonts w:cs="Times New Roman"/>
          <w:i/>
          <w:iCs/>
          <w:szCs w:val="28"/>
          <w:lang w:val="en-US"/>
        </w:rPr>
        <w:t xml:space="preserv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итоговый.</w:t>
      </w:r>
      <w:proofErr w:type="gramEnd"/>
      <w:r w:rsidR="005677BB" w:rsidRPr="00CF03C3">
        <w:rPr>
          <w:rFonts w:cs="Times New Roman"/>
          <w:szCs w:val="28"/>
        </w:rPr>
        <w:t xml:space="preserve">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7610FD">
      <w:pPr>
        <w:pStyle w:val="a4"/>
        <w:numPr>
          <w:ilvl w:val="0"/>
          <w:numId w:val="39"/>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7610FD">
      <w:pPr>
        <w:pStyle w:val="a4"/>
        <w:numPr>
          <w:ilvl w:val="0"/>
          <w:numId w:val="39"/>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7610FD">
      <w:pPr>
        <w:pStyle w:val="a4"/>
        <w:numPr>
          <w:ilvl w:val="0"/>
          <w:numId w:val="39"/>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7610FD">
      <w:pPr>
        <w:pStyle w:val="a4"/>
        <w:numPr>
          <w:ilvl w:val="0"/>
          <w:numId w:val="10"/>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Наиболее значимыми для </w:t>
      </w:r>
      <w:proofErr w:type="gramStart"/>
      <w:r w:rsidRPr="00CF03C3">
        <w:rPr>
          <w:rFonts w:cs="Times New Roman"/>
          <w:szCs w:val="28"/>
        </w:rPr>
        <w:t>обучающихся</w:t>
      </w:r>
      <w:proofErr w:type="gramEnd"/>
      <w:r w:rsidRPr="00CF03C3">
        <w:rPr>
          <w:rFonts w:cs="Times New Roman"/>
          <w:szCs w:val="28"/>
        </w:rPr>
        <w:t xml:space="preserve">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 xml:space="preserve">освоение </w:t>
      </w:r>
      <w:proofErr w:type="gramStart"/>
      <w:r w:rsidRPr="00C268D9">
        <w:rPr>
          <w:rFonts w:cs="Times New Roman"/>
          <w:szCs w:val="28"/>
        </w:rPr>
        <w:t>обучающимися</w:t>
      </w:r>
      <w:proofErr w:type="gramEnd"/>
      <w:r w:rsidRPr="00C268D9">
        <w:rPr>
          <w:rFonts w:cs="Times New Roman"/>
          <w:szCs w:val="28"/>
        </w:rPr>
        <w:t xml:space="preserve">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w:t>
      </w:r>
      <w:r w:rsidRPr="00C268D9">
        <w:rPr>
          <w:rFonts w:cs="Times New Roman"/>
          <w:szCs w:val="28"/>
        </w:rPr>
        <w:lastRenderedPageBreak/>
        <w:t>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lastRenderedPageBreak/>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w:t>
      </w:r>
      <w:proofErr w:type="gramStart"/>
      <w:r w:rsidRPr="00CF03C3">
        <w:rPr>
          <w:rFonts w:cs="Times New Roman"/>
          <w:szCs w:val="28"/>
        </w:rPr>
        <w:t>КТ в пр</w:t>
      </w:r>
      <w:proofErr w:type="gramEnd"/>
      <w:r w:rsidRPr="00CF03C3">
        <w:rPr>
          <w:rFonts w:cs="Times New Roman"/>
          <w:szCs w:val="28"/>
        </w:rPr>
        <w:t>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 xml:space="preserve">понимать причины, по которым не </w:t>
      </w:r>
      <w:proofErr w:type="gramStart"/>
      <w:r w:rsidRPr="00CF03C3">
        <w:rPr>
          <w:szCs w:val="28"/>
        </w:rPr>
        <w:t>был</w:t>
      </w:r>
      <w:proofErr w:type="gramEnd"/>
      <w:r w:rsidRPr="00CF03C3">
        <w:rPr>
          <w:szCs w:val="28"/>
        </w:rPr>
        <w:t xml:space="preserve">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proofErr w:type="gramStart"/>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roofErr w:type="gramEnd"/>
    </w:p>
    <w:p w14:paraId="008C2770" w14:textId="4BB222C3"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w:t>
      </w:r>
      <w:r w:rsidRPr="008171F9">
        <w:rPr>
          <w:rFonts w:cs="Times New Roman"/>
          <w:szCs w:val="28"/>
        </w:rPr>
        <w:lastRenderedPageBreak/>
        <w:t xml:space="preserve">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w:t>
      </w:r>
      <w:proofErr w:type="gramStart"/>
      <w:r w:rsidRPr="00712EC8">
        <w:rPr>
          <w:rFonts w:cs="Times New Roman"/>
          <w:szCs w:val="28"/>
        </w:rPr>
        <w:t>образования</w:t>
      </w:r>
      <w:proofErr w:type="gramEnd"/>
      <w:r w:rsidRPr="00712EC8">
        <w:rPr>
          <w:rFonts w:cs="Times New Roman"/>
          <w:szCs w:val="28"/>
        </w:rPr>
        <w:t xml:space="preserve">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7610FD">
      <w:pPr>
        <w:numPr>
          <w:ilvl w:val="0"/>
          <w:numId w:val="23"/>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7610FD">
      <w:pPr>
        <w:numPr>
          <w:ilvl w:val="0"/>
          <w:numId w:val="23"/>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7610FD">
      <w:pPr>
        <w:numPr>
          <w:ilvl w:val="0"/>
          <w:numId w:val="23"/>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7610FD">
      <w:pPr>
        <w:numPr>
          <w:ilvl w:val="0"/>
          <w:numId w:val="23"/>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7610FD">
      <w:pPr>
        <w:numPr>
          <w:ilvl w:val="0"/>
          <w:numId w:val="23"/>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7610FD">
      <w:pPr>
        <w:numPr>
          <w:ilvl w:val="0"/>
          <w:numId w:val="23"/>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7610FD">
      <w:pPr>
        <w:numPr>
          <w:ilvl w:val="0"/>
          <w:numId w:val="24"/>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7610FD">
      <w:pPr>
        <w:numPr>
          <w:ilvl w:val="0"/>
          <w:numId w:val="24"/>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7610FD">
      <w:pPr>
        <w:numPr>
          <w:ilvl w:val="0"/>
          <w:numId w:val="24"/>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7610FD">
      <w:pPr>
        <w:numPr>
          <w:ilvl w:val="0"/>
          <w:numId w:val="24"/>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7610FD">
      <w:pPr>
        <w:numPr>
          <w:ilvl w:val="0"/>
          <w:numId w:val="24"/>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7610FD">
      <w:pPr>
        <w:numPr>
          <w:ilvl w:val="0"/>
          <w:numId w:val="24"/>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7610FD">
      <w:pPr>
        <w:numPr>
          <w:ilvl w:val="0"/>
          <w:numId w:val="24"/>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7610FD">
      <w:pPr>
        <w:numPr>
          <w:ilvl w:val="0"/>
          <w:numId w:val="24"/>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7610FD">
      <w:pPr>
        <w:numPr>
          <w:ilvl w:val="0"/>
          <w:numId w:val="24"/>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7610FD">
      <w:pPr>
        <w:numPr>
          <w:ilvl w:val="0"/>
          <w:numId w:val="24"/>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lastRenderedPageBreak/>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7610FD">
      <w:pPr>
        <w:numPr>
          <w:ilvl w:val="0"/>
          <w:numId w:val="25"/>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7610FD">
      <w:pPr>
        <w:numPr>
          <w:ilvl w:val="0"/>
          <w:numId w:val="25"/>
        </w:numPr>
        <w:spacing w:after="0" w:line="240" w:lineRule="auto"/>
        <w:jc w:val="both"/>
        <w:rPr>
          <w:rFonts w:cs="Times New Roman"/>
          <w:szCs w:val="28"/>
        </w:rPr>
      </w:pPr>
      <w:r w:rsidRPr="00CF03C3">
        <w:rPr>
          <w:rFonts w:cs="Times New Roman"/>
          <w:szCs w:val="28"/>
        </w:rPr>
        <w:t xml:space="preserve">запрашивать и сообщать фактическую информацию, переходя с позиции </w:t>
      </w:r>
      <w:proofErr w:type="gramStart"/>
      <w:r w:rsidRPr="00CF03C3">
        <w:rPr>
          <w:rFonts w:cs="Times New Roman"/>
          <w:szCs w:val="28"/>
        </w:rPr>
        <w:t>спрашивающего</w:t>
      </w:r>
      <w:proofErr w:type="gramEnd"/>
      <w:r w:rsidRPr="00CF03C3">
        <w:rPr>
          <w:rFonts w:cs="Times New Roman"/>
          <w:szCs w:val="28"/>
        </w:rPr>
        <w:t xml:space="preserve"> на позицию отвечающего;</w:t>
      </w:r>
    </w:p>
    <w:p w14:paraId="4F64C949" w14:textId="77777777" w:rsidR="00444AFB" w:rsidRPr="00CF03C3" w:rsidRDefault="00444AFB" w:rsidP="007610FD">
      <w:pPr>
        <w:numPr>
          <w:ilvl w:val="0"/>
          <w:numId w:val="25"/>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7610FD">
      <w:pPr>
        <w:numPr>
          <w:ilvl w:val="0"/>
          <w:numId w:val="28"/>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7610FD">
      <w:pPr>
        <w:numPr>
          <w:ilvl w:val="0"/>
          <w:numId w:val="28"/>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7610FD">
      <w:pPr>
        <w:numPr>
          <w:ilvl w:val="0"/>
          <w:numId w:val="28"/>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7610FD">
      <w:pPr>
        <w:numPr>
          <w:ilvl w:val="0"/>
          <w:numId w:val="28"/>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7610FD">
      <w:pPr>
        <w:numPr>
          <w:ilvl w:val="0"/>
          <w:numId w:val="27"/>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7610FD">
      <w:pPr>
        <w:numPr>
          <w:ilvl w:val="0"/>
          <w:numId w:val="27"/>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7610FD">
      <w:pPr>
        <w:numPr>
          <w:ilvl w:val="0"/>
          <w:numId w:val="27"/>
        </w:numPr>
        <w:spacing w:after="0" w:line="240" w:lineRule="auto"/>
        <w:jc w:val="both"/>
        <w:rPr>
          <w:rFonts w:cs="Times New Roman"/>
          <w:szCs w:val="28"/>
        </w:rPr>
      </w:pPr>
      <w:r w:rsidRPr="00CF03C3">
        <w:rPr>
          <w:rFonts w:cs="Times New Roman"/>
          <w:szCs w:val="28"/>
        </w:rPr>
        <w:t xml:space="preserve">высказывать свое мнение по содержанию </w:t>
      </w:r>
      <w:proofErr w:type="gramStart"/>
      <w:r w:rsidRPr="00CF03C3">
        <w:rPr>
          <w:rFonts w:cs="Times New Roman"/>
          <w:szCs w:val="28"/>
        </w:rPr>
        <w:t>прослушанного</w:t>
      </w:r>
      <w:proofErr w:type="gramEnd"/>
      <w:r w:rsidRPr="00CF03C3">
        <w:rPr>
          <w:rFonts w:cs="Times New Roman"/>
          <w:szCs w:val="28"/>
        </w:rPr>
        <w:t xml:space="preserve"> или прочитанного;</w:t>
      </w:r>
    </w:p>
    <w:p w14:paraId="17FFD7B9" w14:textId="77777777" w:rsidR="00444AFB" w:rsidRPr="00CF03C3" w:rsidRDefault="00444AFB" w:rsidP="007610FD">
      <w:pPr>
        <w:numPr>
          <w:ilvl w:val="0"/>
          <w:numId w:val="27"/>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7610FD">
      <w:pPr>
        <w:numPr>
          <w:ilvl w:val="0"/>
          <w:numId w:val="27"/>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7610FD">
      <w:pPr>
        <w:numPr>
          <w:ilvl w:val="0"/>
          <w:numId w:val="27"/>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7610FD">
      <w:pPr>
        <w:numPr>
          <w:ilvl w:val="0"/>
          <w:numId w:val="27"/>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7610FD">
      <w:pPr>
        <w:numPr>
          <w:ilvl w:val="0"/>
          <w:numId w:val="26"/>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7610FD">
      <w:pPr>
        <w:numPr>
          <w:ilvl w:val="0"/>
          <w:numId w:val="26"/>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7610FD">
      <w:pPr>
        <w:numPr>
          <w:ilvl w:val="0"/>
          <w:numId w:val="26"/>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7610FD">
      <w:pPr>
        <w:numPr>
          <w:ilvl w:val="0"/>
          <w:numId w:val="26"/>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7610FD">
      <w:pPr>
        <w:numPr>
          <w:ilvl w:val="0"/>
          <w:numId w:val="26"/>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7610FD">
      <w:pPr>
        <w:numPr>
          <w:ilvl w:val="0"/>
          <w:numId w:val="26"/>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7610FD">
      <w:pPr>
        <w:numPr>
          <w:ilvl w:val="0"/>
          <w:numId w:val="26"/>
        </w:numPr>
        <w:spacing w:after="0" w:line="240" w:lineRule="auto"/>
        <w:ind w:left="1418"/>
        <w:jc w:val="both"/>
        <w:rPr>
          <w:rFonts w:cs="Times New Roman"/>
          <w:szCs w:val="28"/>
        </w:rPr>
      </w:pPr>
      <w:r w:rsidRPr="00CF03C3">
        <w:rPr>
          <w:rFonts w:cs="Times New Roman"/>
          <w:szCs w:val="28"/>
        </w:rPr>
        <w:lastRenderedPageBreak/>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7610FD">
      <w:pPr>
        <w:numPr>
          <w:ilvl w:val="0"/>
          <w:numId w:val="26"/>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7610FD">
      <w:pPr>
        <w:numPr>
          <w:ilvl w:val="0"/>
          <w:numId w:val="26"/>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7610FD">
      <w:pPr>
        <w:numPr>
          <w:ilvl w:val="0"/>
          <w:numId w:val="26"/>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7610FD">
      <w:pPr>
        <w:numPr>
          <w:ilvl w:val="0"/>
          <w:numId w:val="29"/>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7610FD">
      <w:pPr>
        <w:numPr>
          <w:ilvl w:val="0"/>
          <w:numId w:val="29"/>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7610FD">
      <w:pPr>
        <w:numPr>
          <w:ilvl w:val="0"/>
          <w:numId w:val="29"/>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7610FD">
      <w:pPr>
        <w:numPr>
          <w:ilvl w:val="0"/>
          <w:numId w:val="29"/>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7610FD">
      <w:pPr>
        <w:numPr>
          <w:ilvl w:val="0"/>
          <w:numId w:val="30"/>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7610FD">
      <w:pPr>
        <w:numPr>
          <w:ilvl w:val="0"/>
          <w:numId w:val="30"/>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7610FD">
      <w:pPr>
        <w:numPr>
          <w:ilvl w:val="0"/>
          <w:numId w:val="30"/>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7610FD">
      <w:pPr>
        <w:numPr>
          <w:ilvl w:val="0"/>
          <w:numId w:val="30"/>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7610FD">
      <w:pPr>
        <w:numPr>
          <w:ilvl w:val="0"/>
          <w:numId w:val="30"/>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7610FD">
      <w:pPr>
        <w:numPr>
          <w:ilvl w:val="0"/>
          <w:numId w:val="30"/>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7610FD">
      <w:pPr>
        <w:numPr>
          <w:ilvl w:val="0"/>
          <w:numId w:val="30"/>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7610FD">
      <w:pPr>
        <w:numPr>
          <w:ilvl w:val="0"/>
          <w:numId w:val="30"/>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7610FD">
      <w:pPr>
        <w:numPr>
          <w:ilvl w:val="0"/>
          <w:numId w:val="30"/>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7610FD">
      <w:pPr>
        <w:numPr>
          <w:ilvl w:val="0"/>
          <w:numId w:val="30"/>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7610FD">
      <w:pPr>
        <w:numPr>
          <w:ilvl w:val="0"/>
          <w:numId w:val="30"/>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proofErr w:type="gramStart"/>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roofErr w:type="gramEnd"/>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7" w:name="_Toc97114945"/>
      <w:r>
        <w:rPr>
          <w:caps/>
        </w:rPr>
        <w:lastRenderedPageBreak/>
        <w:t>2.2.1</w:t>
      </w:r>
      <w:r w:rsidR="007A5763" w:rsidRPr="007A5763">
        <w:rPr>
          <w:caps/>
        </w:rPr>
        <w:t>.6</w:t>
      </w:r>
      <w:r w:rsidR="00B4280B" w:rsidRPr="007A5763">
        <w:rPr>
          <w:caps/>
        </w:rPr>
        <w:t>. История</w:t>
      </w:r>
      <w:bookmarkEnd w:id="37"/>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8" w:name="_Toc96177159"/>
      <w:r w:rsidRPr="00CF03C3">
        <w:rPr>
          <w:rFonts w:eastAsia="Arial Unicode MS" w:cs="Times New Roman"/>
          <w:kern w:val="1"/>
          <w:szCs w:val="28"/>
          <w:lang w:eastAsia="en-US"/>
        </w:rPr>
        <w:t>ПОЯСНИТЕЛЬНАЯ ЗАПИСКА</w:t>
      </w:r>
      <w:bookmarkEnd w:id="38"/>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Pr="00CF03C3">
        <w:rPr>
          <w:rFonts w:eastAsia="Arial Unicode MS" w:cs="Times New Roman"/>
          <w:kern w:val="1"/>
          <w:szCs w:val="28"/>
          <w:lang w:eastAsia="en-US"/>
        </w:rPr>
        <w:t xml:space="preserve">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9" w:name="_Toc96177160"/>
      <w:r w:rsidRPr="00CF03C3">
        <w:rPr>
          <w:rFonts w:cs="Times New Roman"/>
          <w:b/>
          <w:szCs w:val="28"/>
        </w:rPr>
        <w:t>Общая характеристика учебного предмета «История»</w:t>
      </w:r>
      <w:bookmarkEnd w:id="39"/>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w:t>
      </w:r>
      <w:proofErr w:type="gramStart"/>
      <w:r w:rsidRPr="00CF03C3">
        <w:rPr>
          <w:rFonts w:cs="Times New Roman"/>
          <w:szCs w:val="28"/>
        </w:rPr>
        <w:t>исторических знаний, обучающихся с ЗПР сочетается</w:t>
      </w:r>
      <w:proofErr w:type="gramEnd"/>
      <w:r w:rsidRPr="00CF03C3">
        <w:rPr>
          <w:rFonts w:cs="Times New Roman"/>
          <w:szCs w:val="28"/>
        </w:rPr>
        <w:t xml:space="preserve">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Структурно предмет «История» включает учебные курсы по Всеобщей истории и Истории России. Знакомство </w:t>
      </w:r>
      <w:proofErr w:type="gramStart"/>
      <w:r w:rsidRPr="00CF03C3">
        <w:rPr>
          <w:rFonts w:eastAsia="Times New Roman" w:cs="Times New Roman"/>
          <w:szCs w:val="28"/>
        </w:rPr>
        <w:t>обучающихся</w:t>
      </w:r>
      <w:proofErr w:type="gramEnd"/>
      <w:r w:rsidRPr="00CF03C3">
        <w:rPr>
          <w:rFonts w:eastAsia="Times New Roman" w:cs="Times New Roman"/>
          <w:szCs w:val="28"/>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CF03C3">
        <w:rPr>
          <w:rFonts w:eastAsia="Times New Roman" w:cs="Times New Roman"/>
          <w:szCs w:val="28"/>
        </w:rPr>
        <w:t>обучающимся</w:t>
      </w:r>
      <w:proofErr w:type="gramEnd"/>
      <w:r w:rsidRPr="00CF03C3">
        <w:rPr>
          <w:rFonts w:eastAsia="Times New Roman" w:cs="Times New Roman"/>
          <w:szCs w:val="28"/>
        </w:rPr>
        <w:t xml:space="preserve">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proofErr w:type="gramStart"/>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w:t>
      </w:r>
      <w:proofErr w:type="gramStart"/>
      <w:r w:rsidRPr="00CF03C3">
        <w:rPr>
          <w:rFonts w:eastAsia="Times New Roman" w:cs="Times New Roman"/>
          <w:szCs w:val="28"/>
        </w:rPr>
        <w:t>истории</w:t>
      </w:r>
      <w:proofErr w:type="gramEnd"/>
      <w:r w:rsidRPr="00CF03C3">
        <w:rPr>
          <w:rFonts w:eastAsia="Times New Roman" w:cs="Times New Roman"/>
          <w:szCs w:val="28"/>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proofErr w:type="gramStart"/>
      <w:r w:rsidRPr="00CF03C3">
        <w:rPr>
          <w:rFonts w:eastAsia="Times New Roman" w:cs="Times New Roman"/>
          <w:szCs w:val="28"/>
        </w:rPr>
        <w:t>обучающимися</w:t>
      </w:r>
      <w:proofErr w:type="gramEnd"/>
      <w:r w:rsidRPr="00CF03C3">
        <w:rPr>
          <w:rFonts w:eastAsia="Times New Roman" w:cs="Times New Roman"/>
          <w:szCs w:val="28"/>
        </w:rPr>
        <w:t xml:space="preserve">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40" w:name="_Toc96177161"/>
      <w:r w:rsidRPr="00CF03C3">
        <w:rPr>
          <w:rFonts w:eastAsia="Times New Roman" w:cs="Times New Roman"/>
          <w:b/>
          <w:szCs w:val="28"/>
        </w:rPr>
        <w:t>Цели и задачи изучения учебного предмета «История»</w:t>
      </w:r>
      <w:bookmarkEnd w:id="40"/>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proofErr w:type="gramStart"/>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roofErr w:type="gramEnd"/>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proofErr w:type="gramStart"/>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roofErr w:type="gramEnd"/>
    </w:p>
    <w:p w14:paraId="0784D1F1"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w:t>
      </w:r>
      <w:proofErr w:type="gramStart"/>
      <w:r w:rsidRPr="00CF03C3">
        <w:rPr>
          <w:szCs w:val="28"/>
        </w:rPr>
        <w:t>личным</w:t>
      </w:r>
      <w:proofErr w:type="gramEnd"/>
      <w:r w:rsidRPr="00CF03C3">
        <w:rPr>
          <w:szCs w:val="28"/>
        </w:rPr>
        <w:t xml:space="preserve">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1" w:name="_Toc96177162"/>
      <w:r w:rsidRPr="00CF03C3">
        <w:rPr>
          <w:rFonts w:eastAsiaTheme="minorHAnsi"/>
          <w:b/>
          <w:szCs w:val="28"/>
          <w:lang w:eastAsia="en-US"/>
        </w:rPr>
        <w:t>Особенности отбора и адаптации учебного материала по истории</w:t>
      </w:r>
      <w:bookmarkEnd w:id="41"/>
    </w:p>
    <w:p w14:paraId="2A32824F" w14:textId="77777777" w:rsidR="0075218D" w:rsidRPr="00CF03C3" w:rsidRDefault="0075218D" w:rsidP="0075218D">
      <w:pPr>
        <w:spacing w:after="0" w:line="240" w:lineRule="auto"/>
        <w:ind w:firstLine="708"/>
        <w:jc w:val="both"/>
        <w:rPr>
          <w:rFonts w:eastAsiaTheme="minorHAnsi"/>
          <w:szCs w:val="28"/>
          <w:lang w:eastAsia="en-US"/>
        </w:rPr>
      </w:pPr>
      <w:proofErr w:type="gramStart"/>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w:t>
      </w:r>
      <w:proofErr w:type="gramStart"/>
      <w:r w:rsidRPr="00CF03C3">
        <w:rPr>
          <w:rFonts w:cs="Times New Roman"/>
          <w:szCs w:val="28"/>
        </w:rPr>
        <w:t>это</w:t>
      </w:r>
      <w:proofErr w:type="gramEnd"/>
      <w:r w:rsidRPr="00CF03C3">
        <w:rPr>
          <w:rFonts w:cs="Times New Roman"/>
          <w:szCs w:val="28"/>
        </w:rPr>
        <w:t xml:space="preserve">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w:t>
      </w:r>
      <w:proofErr w:type="gramStart"/>
      <w:r w:rsidRPr="00CF03C3">
        <w:rPr>
          <w:rFonts w:cs="Times New Roman"/>
          <w:szCs w:val="28"/>
        </w:rPr>
        <w:t>истории, обучающиеся с ЗПР нуждаются</w:t>
      </w:r>
      <w:proofErr w:type="gramEnd"/>
      <w:r w:rsidRPr="00CF03C3">
        <w:rPr>
          <w:rFonts w:cs="Times New Roman"/>
          <w:szCs w:val="28"/>
        </w:rPr>
        <w:t xml:space="preserve">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w:t>
      </w:r>
      <w:proofErr w:type="gramStart"/>
      <w:r w:rsidRPr="00CF03C3">
        <w:rPr>
          <w:rFonts w:cs="Times New Roman"/>
          <w:szCs w:val="28"/>
        </w:rPr>
        <w:t>обучающихся</w:t>
      </w:r>
      <w:proofErr w:type="gramEnd"/>
      <w:r w:rsidRPr="00CF03C3">
        <w:rPr>
          <w:rFonts w:cs="Times New Roman"/>
          <w:szCs w:val="28"/>
        </w:rPr>
        <w:t xml:space="preserve"> с ЗПР в соответствии с их особыми образовательными потребностями. Следует облегчить овладение материалом </w:t>
      </w:r>
      <w:proofErr w:type="gramStart"/>
      <w:r w:rsidRPr="00CF03C3">
        <w:rPr>
          <w:rFonts w:cs="Times New Roman"/>
          <w:szCs w:val="28"/>
        </w:rPr>
        <w:t>обучающимися</w:t>
      </w:r>
      <w:proofErr w:type="gramEnd"/>
      <w:r w:rsidRPr="00CF03C3">
        <w:rPr>
          <w:rFonts w:cs="Times New Roman"/>
          <w:szCs w:val="28"/>
        </w:rPr>
        <w:t xml:space="preserve">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lastRenderedPageBreak/>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2"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2"/>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w:t>
      </w:r>
      <w:proofErr w:type="gramStart"/>
      <w:r w:rsidRPr="00CF03C3">
        <w:rPr>
          <w:rFonts w:eastAsia="Arial Unicode MS" w:cs="Times New Roman"/>
          <w:kern w:val="1"/>
          <w:szCs w:val="28"/>
          <w:lang w:eastAsia="en-US"/>
        </w:rPr>
        <w:t>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w:t>
      </w:r>
      <w:proofErr w:type="gramEnd"/>
      <w:r w:rsidRPr="00CF03C3">
        <w:rPr>
          <w:rFonts w:eastAsia="Arial Unicode MS" w:cs="Times New Roman"/>
          <w:kern w:val="1"/>
          <w:szCs w:val="28"/>
          <w:lang w:eastAsia="en-US"/>
        </w:rPr>
        <w:t xml:space="preserve">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w:t>
      </w:r>
      <w:r w:rsidRPr="00CF03C3">
        <w:rPr>
          <w:rFonts w:eastAsia="Arial Unicode MS" w:cs="Times New Roman"/>
          <w:kern w:val="1"/>
          <w:szCs w:val="28"/>
          <w:lang w:eastAsia="en-US"/>
        </w:rPr>
        <w:lastRenderedPageBreak/>
        <w:t xml:space="preserve">деятельности в целях ее понимания, усвоения и запоминания </w:t>
      </w:r>
      <w:proofErr w:type="gramStart"/>
      <w:r w:rsidRPr="00CF03C3">
        <w:rPr>
          <w:rFonts w:eastAsia="Arial Unicode MS" w:cs="Times New Roman"/>
          <w:kern w:val="1"/>
          <w:szCs w:val="28"/>
          <w:lang w:eastAsia="en-US"/>
        </w:rPr>
        <w:t>обучающимися</w:t>
      </w:r>
      <w:proofErr w:type="gramEnd"/>
      <w:r w:rsidRPr="00CF03C3">
        <w:rPr>
          <w:rFonts w:eastAsia="Arial Unicode MS" w:cs="Times New Roman"/>
          <w:kern w:val="1"/>
          <w:szCs w:val="28"/>
          <w:lang w:eastAsia="en-US"/>
        </w:rPr>
        <w:t xml:space="preserve">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proofErr w:type="gramStart"/>
      <w:r w:rsidRPr="00CF03C3">
        <w:rPr>
          <w:rFonts w:eastAsia="Arial Unicode MS" w:cs="Times New Roman"/>
          <w:kern w:val="1"/>
          <w:szCs w:val="28"/>
          <w:lang w:eastAsia="en-US"/>
        </w:rPr>
        <w:t>обучающихся</w:t>
      </w:r>
      <w:proofErr w:type="gramEnd"/>
      <w:r w:rsidRPr="00CF03C3">
        <w:rPr>
          <w:rFonts w:eastAsia="Arial Unicode MS" w:cs="Times New Roman"/>
          <w:kern w:val="1"/>
          <w:szCs w:val="28"/>
          <w:lang w:eastAsia="en-US"/>
        </w:rPr>
        <w:t>.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w:t>
      </w:r>
      <w:proofErr w:type="gramStart"/>
      <w:r w:rsidRPr="00CF03C3">
        <w:rPr>
          <w:rFonts w:eastAsia="Arial Unicode MS" w:cs="Times New Roman"/>
          <w:kern w:val="1"/>
          <w:szCs w:val="28"/>
          <w:lang w:eastAsia="en-US"/>
        </w:rPr>
        <w:t>обучающимися</w:t>
      </w:r>
      <w:proofErr w:type="gramEnd"/>
      <w:r w:rsidRPr="00CF03C3">
        <w:rPr>
          <w:rFonts w:eastAsia="Arial Unicode MS" w:cs="Times New Roman"/>
          <w:kern w:val="1"/>
          <w:szCs w:val="28"/>
          <w:lang w:eastAsia="en-US"/>
        </w:rPr>
        <w:t xml:space="preserve"> специальных понятий, к числу которых относятся:</w:t>
      </w:r>
    </w:p>
    <w:p w14:paraId="77A7F11F" w14:textId="148550C7"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7610FD">
      <w:pPr>
        <w:pStyle w:val="a4"/>
        <w:numPr>
          <w:ilvl w:val="0"/>
          <w:numId w:val="10"/>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w:t>
      </w:r>
      <w:proofErr w:type="gramStart"/>
      <w:r w:rsidRPr="00CF03C3">
        <w:rPr>
          <w:rFonts w:eastAsia="Arial Unicode MS" w:cs="Times New Roman"/>
          <w:kern w:val="1"/>
          <w:szCs w:val="28"/>
          <w:lang w:eastAsia="en-US"/>
        </w:rPr>
        <w:t>учить обучающихся с ЗПР использовать</w:t>
      </w:r>
      <w:proofErr w:type="gramEnd"/>
      <w:r w:rsidRPr="00CF03C3">
        <w:rPr>
          <w:rFonts w:eastAsia="Arial Unicode MS" w:cs="Times New Roman"/>
          <w:kern w:val="1"/>
          <w:szCs w:val="28"/>
          <w:lang w:eastAsia="en-US"/>
        </w:rPr>
        <w:t xml:space="preserve">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3" w:name="_Toc96177164"/>
      <w:r w:rsidRPr="00CF03C3">
        <w:rPr>
          <w:rFonts w:eastAsia="Times New Roman" w:cs="Times New Roman"/>
          <w:b/>
          <w:szCs w:val="28"/>
        </w:rPr>
        <w:t>Место учебного предмета «История» в учебном плане</w:t>
      </w:r>
      <w:bookmarkEnd w:id="43"/>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w:t>
      </w:r>
      <w:r w:rsidRPr="00CF03C3">
        <w:rPr>
          <w:rFonts w:eastAsia="Times New Roman" w:cs="Times New Roman"/>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4" w:name="_Toc96177165"/>
      <w:r w:rsidRPr="00CF03C3">
        <w:rPr>
          <w:rFonts w:eastAsia="Arial Unicode MS" w:cs="Times New Roman"/>
          <w:kern w:val="1"/>
          <w:szCs w:val="28"/>
          <w:lang w:eastAsia="en-US"/>
        </w:rPr>
        <w:t>СОДЕРЖАНИЕ УЧЕБНОГО ПРЕДМЕТА «ИСТОРИЯ»</w:t>
      </w:r>
      <w:bookmarkEnd w:id="44"/>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6"/>
      <w:r w:rsidRPr="00CF03C3">
        <w:rPr>
          <w:rFonts w:eastAsiaTheme="majorEastAsia" w:cs="Times New Roman"/>
          <w:b/>
          <w:bCs/>
          <w:szCs w:val="28"/>
          <w:lang w:eastAsia="en-US"/>
        </w:rPr>
        <w:t>5 КЛАСС</w:t>
      </w:r>
      <w:bookmarkEnd w:id="45"/>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6" w:name="_Toc96177167"/>
      <w:r w:rsidRPr="00CF03C3">
        <w:rPr>
          <w:rFonts w:eastAsia="Times New Roman" w:cs="Times New Roman"/>
          <w:b/>
          <w:caps/>
          <w:szCs w:val="28"/>
          <w:lang w:eastAsia="en-US"/>
        </w:rPr>
        <w:t>История Древнего мира</w:t>
      </w:r>
      <w:bookmarkEnd w:id="46"/>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 xml:space="preserve">Что изучает история. Источники исторических знаний. Специальные (вспомогательные) исторические дисциплины. </w:t>
      </w:r>
      <w:proofErr w:type="gramStart"/>
      <w:r w:rsidRPr="00CF03C3">
        <w:rPr>
          <w:rFonts w:eastAsia="Times New Roman" w:cs="Times New Roman"/>
          <w:szCs w:val="28"/>
        </w:rPr>
        <w:t>Историческая хронология (счет лет «до н. э.» и «н. э.»). Историческая карта.</w:t>
      </w:r>
      <w:r w:rsidRPr="00CF03C3">
        <w:rPr>
          <w:rFonts w:cs="Times New Roman"/>
          <w:szCs w:val="28"/>
        </w:rPr>
        <w:t xml:space="preserve"> </w:t>
      </w:r>
      <w:proofErr w:type="gramEnd"/>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6"/>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w:t>
      </w:r>
      <w:proofErr w:type="gramStart"/>
      <w:r w:rsidRPr="00CF03C3">
        <w:rPr>
          <w:rFonts w:cs="Times New Roman"/>
          <w:szCs w:val="28"/>
        </w:rPr>
        <w:t>от</w:t>
      </w:r>
      <w:proofErr w:type="gramEnd"/>
      <w:r w:rsidRPr="00CF03C3">
        <w:rPr>
          <w:rFonts w:cs="Times New Roman"/>
          <w:szCs w:val="28"/>
        </w:rPr>
        <w:t xml:space="preserve">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w:t>
      </w:r>
      <w:r w:rsidRPr="00CF03C3">
        <w:rPr>
          <w:rFonts w:cs="Times New Roman"/>
          <w:szCs w:val="28"/>
        </w:rPr>
        <w:lastRenderedPageBreak/>
        <w:t xml:space="preserve">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w:t>
      </w:r>
      <w:r w:rsidRPr="00CF03C3">
        <w:rPr>
          <w:rFonts w:cs="Times New Roman"/>
          <w:szCs w:val="28"/>
        </w:rPr>
        <w:lastRenderedPageBreak/>
        <w:t xml:space="preserve">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8"/>
      <w:r w:rsidRPr="00CF03C3">
        <w:rPr>
          <w:rFonts w:eastAsiaTheme="majorEastAsia" w:cs="Times New Roman"/>
          <w:b/>
          <w:bCs/>
          <w:szCs w:val="28"/>
          <w:lang w:eastAsia="en-US"/>
        </w:rPr>
        <w:t>6 КЛАСС</w:t>
      </w:r>
      <w:bookmarkEnd w:id="47"/>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w:t>
      </w:r>
      <w:r w:rsidRPr="00CF03C3">
        <w:rPr>
          <w:rFonts w:cs="Times New Roman"/>
          <w:szCs w:val="28"/>
        </w:rPr>
        <w:lastRenderedPageBreak/>
        <w:t xml:space="preserve">власти. </w:t>
      </w:r>
      <w:proofErr w:type="gramStart"/>
      <w:r w:rsidRPr="00CF03C3">
        <w:rPr>
          <w:rFonts w:cs="Times New Roman"/>
          <w:i/>
          <w:szCs w:val="28"/>
        </w:rPr>
        <w:t>Салическая</w:t>
      </w:r>
      <w:proofErr w:type="gramEnd"/>
      <w:r w:rsidRPr="00CF03C3">
        <w:rPr>
          <w:rFonts w:cs="Times New Roman"/>
          <w:i/>
          <w:szCs w:val="28"/>
        </w:rPr>
        <w:t xml:space="preserve">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Европы в </w:t>
      </w:r>
      <w:proofErr w:type="gramStart"/>
      <w:r w:rsidRPr="00CF03C3">
        <w:rPr>
          <w:rFonts w:cs="Times New Roman"/>
          <w:b/>
          <w:bCs/>
          <w:position w:val="6"/>
          <w:szCs w:val="28"/>
        </w:rPr>
        <w:t>Х</w:t>
      </w:r>
      <w:proofErr w:type="gramEnd"/>
      <w:r w:rsidRPr="00CF03C3">
        <w:rPr>
          <w:rFonts w:cs="Times New Roman"/>
          <w:b/>
          <w:bCs/>
          <w:position w:val="6"/>
          <w:szCs w:val="28"/>
        </w:rPr>
        <w:t>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w:t>
      </w:r>
      <w:r w:rsidRPr="00CF03C3">
        <w:rPr>
          <w:rFonts w:cs="Times New Roman"/>
          <w:szCs w:val="28"/>
        </w:rPr>
        <w:lastRenderedPageBreak/>
        <w:t xml:space="preserve">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 xml:space="preserve">Обострение социальных противоречий в </w:t>
      </w:r>
      <w:proofErr w:type="gramStart"/>
      <w:r w:rsidRPr="00CF03C3">
        <w:rPr>
          <w:rFonts w:cs="Times New Roman"/>
          <w:szCs w:val="28"/>
        </w:rPr>
        <w:t>Х</w:t>
      </w:r>
      <w:proofErr w:type="gramEnd"/>
      <w:r w:rsidRPr="00CF03C3">
        <w:rPr>
          <w:rFonts w:cs="Times New Roman"/>
          <w:szCs w:val="28"/>
        </w:rPr>
        <w:t>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Византийская империя и славянские государства в </w:t>
      </w:r>
      <w:proofErr w:type="gramStart"/>
      <w:r w:rsidRPr="00CF03C3">
        <w:rPr>
          <w:rFonts w:cs="Times New Roman"/>
          <w:szCs w:val="28"/>
        </w:rPr>
        <w:t>Х</w:t>
      </w:r>
      <w:proofErr w:type="gramEnd"/>
      <w:r w:rsidRPr="00CF03C3">
        <w:rPr>
          <w:rFonts w:cs="Times New Roman"/>
          <w:szCs w:val="28"/>
        </w:rPr>
        <w:t>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lastRenderedPageBreak/>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CF03C3">
        <w:rPr>
          <w:rFonts w:cs="Times New Roman"/>
          <w:i/>
          <w:spacing w:val="2"/>
          <w:szCs w:val="28"/>
        </w:rPr>
        <w:t>производящему</w:t>
      </w:r>
      <w:proofErr w:type="gramEnd"/>
      <w:r w:rsidRPr="00CF03C3">
        <w:rPr>
          <w:rFonts w:cs="Times New Roman"/>
          <w:i/>
          <w:spacing w:val="2"/>
          <w:szCs w:val="28"/>
        </w:rPr>
        <w:t xml:space="preserve">.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xml:space="preserve">. Центры древнейшей металлургии. Кочевые общества евразийских степей в эпоху бронзы и раннем железном </w:t>
      </w:r>
      <w:proofErr w:type="gramStart"/>
      <w:r w:rsidRPr="00CF03C3">
        <w:rPr>
          <w:rFonts w:cs="Times New Roman"/>
          <w:i/>
          <w:spacing w:val="2"/>
          <w:szCs w:val="28"/>
        </w:rPr>
        <w:t>веке</w:t>
      </w:r>
      <w:proofErr w:type="gramEnd"/>
      <w:r w:rsidRPr="00CF03C3">
        <w:rPr>
          <w:rFonts w:cs="Times New Roman"/>
          <w:i/>
          <w:spacing w:val="2"/>
          <w:szCs w:val="28"/>
        </w:rPr>
        <w:t>.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w:t>
      </w:r>
      <w:r w:rsidRPr="00CF03C3">
        <w:rPr>
          <w:rFonts w:cs="Times New Roman"/>
          <w:szCs w:val="28"/>
        </w:rPr>
        <w:lastRenderedPageBreak/>
        <w:t xml:space="preserve">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w:t>
      </w:r>
      <w:proofErr w:type="gramStart"/>
      <w:r w:rsidRPr="00CF03C3">
        <w:rPr>
          <w:rFonts w:cs="Times New Roman"/>
          <w:szCs w:val="28"/>
        </w:rPr>
        <w:t>Русская</w:t>
      </w:r>
      <w:proofErr w:type="gramEnd"/>
      <w:r w:rsidRPr="00CF03C3">
        <w:rPr>
          <w:rFonts w:cs="Times New Roman"/>
          <w:szCs w:val="28"/>
        </w:rPr>
        <w:t xml:space="preserve">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Южные и западные русские земли. Возникновение Литовского </w:t>
      </w:r>
      <w:r w:rsidRPr="00CF03C3">
        <w:rPr>
          <w:rFonts w:cs="Times New Roman"/>
          <w:szCs w:val="28"/>
        </w:rPr>
        <w:lastRenderedPageBreak/>
        <w:t>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 xml:space="preserve">Изменения </w:t>
      </w:r>
      <w:proofErr w:type="gramStart"/>
      <w:r w:rsidRPr="00CF03C3">
        <w:rPr>
          <w:rFonts w:cs="Times New Roman"/>
          <w:i/>
          <w:szCs w:val="28"/>
        </w:rPr>
        <w:t>в представлениях о картине мира в Евразии в связи с завершением</w:t>
      </w:r>
      <w:proofErr w:type="gramEnd"/>
      <w:r w:rsidRPr="00CF03C3">
        <w:rPr>
          <w:rFonts w:cs="Times New Roman"/>
          <w:i/>
          <w:szCs w:val="28"/>
        </w:rPr>
        <w:t xml:space="preserve">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lastRenderedPageBreak/>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7"/>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8" w:name="_Toc96177169"/>
      <w:r w:rsidRPr="00CF03C3">
        <w:rPr>
          <w:rFonts w:eastAsiaTheme="majorEastAsia" w:cs="Times New Roman"/>
          <w:b/>
          <w:bCs/>
          <w:szCs w:val="28"/>
          <w:lang w:eastAsia="en-US"/>
        </w:rPr>
        <w:t>7 КЛАСС</w:t>
      </w:r>
      <w:bookmarkEnd w:id="48"/>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w:t>
      </w:r>
      <w:r w:rsidRPr="00CF03C3">
        <w:rPr>
          <w:rFonts w:cs="Times New Roman"/>
          <w:szCs w:val="28"/>
        </w:rPr>
        <w:lastRenderedPageBreak/>
        <w:t xml:space="preserve">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lastRenderedPageBreak/>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w:t>
      </w:r>
      <w:r w:rsidRPr="00CF03C3">
        <w:rPr>
          <w:rFonts w:cs="Times New Roman"/>
          <w:szCs w:val="28"/>
        </w:rPr>
        <w:lastRenderedPageBreak/>
        <w:t xml:space="preserve">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w:t>
      </w:r>
      <w:proofErr w:type="gramStart"/>
      <w:r w:rsidRPr="00CF03C3">
        <w:rPr>
          <w:rFonts w:cs="Times New Roman"/>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CF03C3">
        <w:rPr>
          <w:rFonts w:cs="Times New Roman"/>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w:t>
      </w:r>
      <w:proofErr w:type="gramStart"/>
      <w:r w:rsidRPr="00CF03C3">
        <w:rPr>
          <w:rFonts w:cs="Times New Roman"/>
          <w:szCs w:val="28"/>
        </w:rPr>
        <w:t>Запорожской</w:t>
      </w:r>
      <w:proofErr w:type="gramEnd"/>
      <w:r w:rsidRPr="00CF03C3">
        <w:rPr>
          <w:rFonts w:cs="Times New Roman"/>
          <w:szCs w:val="28"/>
        </w:rPr>
        <w:t xml:space="preserve">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w:t>
      </w:r>
      <w:r w:rsidRPr="00CF03C3">
        <w:rPr>
          <w:rFonts w:cs="Times New Roman"/>
          <w:szCs w:val="28"/>
        </w:rPr>
        <w:lastRenderedPageBreak/>
        <w:t xml:space="preserve">«Азовское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w:t>
      </w:r>
      <w:r w:rsidRPr="00CF03C3">
        <w:rPr>
          <w:rFonts w:cs="Times New Roman"/>
          <w:i/>
          <w:szCs w:val="28"/>
        </w:rPr>
        <w:lastRenderedPageBreak/>
        <w:t>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 xml:space="preserve">Технические изобретения и создание первых машин. Появление фабрик, замена ручного труда </w:t>
      </w:r>
      <w:proofErr w:type="gramStart"/>
      <w:r w:rsidRPr="00CF03C3">
        <w:rPr>
          <w:rFonts w:cs="Times New Roman"/>
          <w:i/>
          <w:szCs w:val="28"/>
        </w:rPr>
        <w:t>машинным</w:t>
      </w:r>
      <w:proofErr w:type="gramEnd"/>
      <w:r w:rsidRPr="00CF03C3">
        <w:rPr>
          <w:rFonts w:cs="Times New Roman"/>
          <w:i/>
          <w:szCs w:val="28"/>
        </w:rPr>
        <w:t>.</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w:t>
      </w:r>
      <w:r w:rsidRPr="00CF03C3">
        <w:rPr>
          <w:rFonts w:cs="Times New Roman"/>
          <w:szCs w:val="28"/>
        </w:rPr>
        <w:lastRenderedPageBreak/>
        <w:t xml:space="preserve">(1791).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w:t>
      </w:r>
      <w:proofErr w:type="gramStart"/>
      <w:r w:rsidRPr="00CF03C3">
        <w:rPr>
          <w:rFonts w:cs="Times New Roman"/>
          <w:szCs w:val="28"/>
        </w:rPr>
        <w:t>Табель</w:t>
      </w:r>
      <w:proofErr w:type="gramEnd"/>
      <w:r w:rsidRPr="00CF03C3">
        <w:rPr>
          <w:rFonts w:cs="Times New Roman"/>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w:t>
      </w:r>
      <w:proofErr w:type="gramStart"/>
      <w:r w:rsidRPr="00CF03C3">
        <w:rPr>
          <w:rFonts w:cs="Times New Roman"/>
          <w:szCs w:val="28"/>
        </w:rPr>
        <w:t>Битва при д. Лесной и победа под Полтавой.</w:t>
      </w:r>
      <w:proofErr w:type="gramEnd"/>
      <w:r w:rsidRPr="00CF03C3">
        <w:rPr>
          <w:rFonts w:cs="Times New Roman"/>
          <w:szCs w:val="28"/>
        </w:rPr>
        <w:t xml:space="preserve">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w:t>
      </w:r>
      <w:r w:rsidRPr="00CF03C3">
        <w:rPr>
          <w:rFonts w:cs="Times New Roman"/>
          <w:szCs w:val="28"/>
        </w:rPr>
        <w:lastRenderedPageBreak/>
        <w:t xml:space="preserve">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CF03C3">
        <w:rPr>
          <w:rFonts w:cs="Times New Roman"/>
          <w:szCs w:val="28"/>
        </w:rPr>
        <w:t>ы Иоа</w:t>
      </w:r>
      <w:proofErr w:type="gramEnd"/>
      <w:r w:rsidRPr="00CF03C3">
        <w:rPr>
          <w:rFonts w:cs="Times New Roman"/>
          <w:szCs w:val="28"/>
        </w:rPr>
        <w:t xml:space="preserve">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proofErr w:type="gramStart"/>
      <w:r w:rsidRPr="00CF03C3">
        <w:rPr>
          <w:rFonts w:cs="Times New Roman"/>
          <w:szCs w:val="28"/>
        </w:rPr>
        <w:t>Укрепление границ империи на восточной и юго-восточной окраинах.</w:t>
      </w:r>
      <w:proofErr w:type="gramEnd"/>
      <w:r w:rsidRPr="00CF03C3">
        <w:rPr>
          <w:rFonts w:cs="Times New Roman"/>
          <w:szCs w:val="28"/>
        </w:rPr>
        <w:t xml:space="preserve">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xml:space="preserve">. Привлечение представителей сословий к местному управлению. Создание дворянских обществ в губерниях </w:t>
      </w:r>
      <w:r w:rsidRPr="00CF03C3">
        <w:rPr>
          <w:rFonts w:cs="Times New Roman"/>
          <w:i/>
          <w:szCs w:val="28"/>
        </w:rPr>
        <w:lastRenderedPageBreak/>
        <w:t>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w:t>
      </w:r>
      <w:r w:rsidRPr="00CF03C3">
        <w:rPr>
          <w:rFonts w:cs="Times New Roman"/>
          <w:i/>
          <w:szCs w:val="28"/>
        </w:rPr>
        <w:lastRenderedPageBreak/>
        <w:t>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xml:space="preserve">. Акт о престолонаследии и </w:t>
      </w:r>
      <w:proofErr w:type="gramStart"/>
      <w:r w:rsidRPr="00CF03C3">
        <w:rPr>
          <w:rFonts w:cs="Times New Roman"/>
          <w:i/>
          <w:szCs w:val="28"/>
        </w:rPr>
        <w:t>Манифест</w:t>
      </w:r>
      <w:proofErr w:type="gramEnd"/>
      <w:r w:rsidRPr="00CF03C3">
        <w:rPr>
          <w:rFonts w:cs="Times New Roman"/>
          <w:i/>
          <w:szCs w:val="28"/>
        </w:rPr>
        <w:t xml:space="preserve">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lastRenderedPageBreak/>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proofErr w:type="gramStart"/>
      <w:r w:rsidRPr="00CF03C3">
        <w:rPr>
          <w:rFonts w:cs="Times New Roman"/>
          <w:b/>
          <w:bCs/>
          <w:position w:val="6"/>
          <w:szCs w:val="28"/>
        </w:rPr>
        <w:t>в</w:t>
      </w:r>
      <w:proofErr w:type="gramEnd"/>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Европа </w:t>
      </w:r>
      <w:proofErr w:type="gramStart"/>
      <w:r w:rsidRPr="00CF03C3">
        <w:rPr>
          <w:rFonts w:cs="Times New Roman"/>
          <w:b/>
          <w:bCs/>
          <w:position w:val="6"/>
          <w:szCs w:val="28"/>
        </w:rPr>
        <w:t>в начале</w:t>
      </w:r>
      <w:proofErr w:type="gramEnd"/>
      <w:r w:rsidRPr="00CF03C3">
        <w:rPr>
          <w:rFonts w:cs="Times New Roman"/>
          <w:b/>
          <w:bCs/>
          <w:position w:val="6"/>
          <w:szCs w:val="28"/>
        </w:rPr>
        <w:t xml:space="preserve">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 xml:space="preserve">ейские революции </w:t>
      </w:r>
      <w:r w:rsidR="00084D2A" w:rsidRPr="00CF03C3">
        <w:rPr>
          <w:rFonts w:cs="Times New Roman"/>
          <w:szCs w:val="28"/>
        </w:rPr>
        <w:lastRenderedPageBreak/>
        <w:t>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w:t>
      </w:r>
      <w:proofErr w:type="gramStart"/>
      <w:r w:rsidRPr="00CF03C3">
        <w:rPr>
          <w:rFonts w:cs="Times New Roman"/>
          <w:b/>
          <w:bCs/>
          <w:iCs/>
          <w:szCs w:val="28"/>
        </w:rPr>
        <w:t>в</w:t>
      </w:r>
      <w:proofErr w:type="gramEnd"/>
      <w:r w:rsidRPr="00CF03C3">
        <w:rPr>
          <w:rFonts w:cs="Times New Roman"/>
          <w:b/>
          <w:bCs/>
          <w:iCs/>
          <w:szCs w:val="28"/>
        </w:rPr>
        <w:t xml:space="preserve">.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CF03C3">
        <w:rPr>
          <w:rFonts w:cs="Times New Roman"/>
          <w:szCs w:val="28"/>
        </w:rPr>
        <w:t>сс в пр</w:t>
      </w:r>
      <w:proofErr w:type="gramEnd"/>
      <w:r w:rsidRPr="00CF03C3">
        <w:rPr>
          <w:rFonts w:cs="Times New Roman"/>
          <w:szCs w:val="28"/>
        </w:rPr>
        <w:t>омышленности и сельском хозяйстве. Развитие транспорта и сре</w:t>
      </w:r>
      <w:proofErr w:type="gramStart"/>
      <w:r w:rsidRPr="00CF03C3">
        <w:rPr>
          <w:rFonts w:cs="Times New Roman"/>
          <w:szCs w:val="28"/>
        </w:rPr>
        <w:t>дств св</w:t>
      </w:r>
      <w:proofErr w:type="gramEnd"/>
      <w:r w:rsidRPr="00CF03C3">
        <w:rPr>
          <w:rFonts w:cs="Times New Roman"/>
          <w:szCs w:val="28"/>
        </w:rPr>
        <w:t xml:space="preserve">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w:t>
      </w:r>
      <w:proofErr w:type="gramStart"/>
      <w:r w:rsidRPr="00CF03C3">
        <w:rPr>
          <w:rFonts w:cs="Times New Roman"/>
          <w:b/>
          <w:bCs/>
          <w:position w:val="6"/>
          <w:szCs w:val="28"/>
        </w:rPr>
        <w:t>в</w:t>
      </w:r>
      <w:proofErr w:type="gramEnd"/>
      <w:r w:rsidRPr="00CF03C3">
        <w:rPr>
          <w:rFonts w:cs="Times New Roman"/>
          <w:b/>
          <w:bCs/>
          <w:position w:val="6"/>
          <w:szCs w:val="28"/>
        </w:rPr>
        <w:t xml:space="preserve">.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w:t>
      </w:r>
      <w:proofErr w:type="gramStart"/>
      <w:r w:rsidR="0075218D" w:rsidRPr="00CF03C3">
        <w:rPr>
          <w:rFonts w:cs="Times New Roman"/>
          <w:b/>
          <w:bCs/>
          <w:position w:val="6"/>
          <w:szCs w:val="28"/>
        </w:rPr>
        <w:t>в</w:t>
      </w:r>
      <w:proofErr w:type="gramEnd"/>
      <w:r w:rsidR="0075218D" w:rsidRPr="00CF03C3">
        <w:rPr>
          <w:rFonts w:cs="Times New Roman"/>
          <w:b/>
          <w:bCs/>
          <w:position w:val="6"/>
          <w:szCs w:val="28"/>
        </w:rPr>
        <w:t xml:space="preserve">.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proofErr w:type="gramStart"/>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w:t>
      </w:r>
      <w:proofErr w:type="gramEnd"/>
      <w:r w:rsidRPr="00CF03C3">
        <w:rPr>
          <w:rFonts w:cs="Times New Roman"/>
          <w:spacing w:val="1"/>
          <w:szCs w:val="28"/>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w:t>
      </w:r>
      <w:proofErr w:type="gramStart"/>
      <w:r w:rsidRPr="00CF03C3">
        <w:rPr>
          <w:rFonts w:cs="Times New Roman"/>
          <w:spacing w:val="1"/>
          <w:szCs w:val="28"/>
        </w:rPr>
        <w:t>в</w:t>
      </w:r>
      <w:proofErr w:type="gramEnd"/>
      <w:r w:rsidRPr="00CF03C3">
        <w:rPr>
          <w:rFonts w:cs="Times New Roman"/>
          <w:spacing w:val="1"/>
          <w:szCs w:val="28"/>
        </w:rPr>
        <w:t xml:space="preserve">. </w:t>
      </w:r>
      <w:proofErr w:type="gramStart"/>
      <w:r w:rsidRPr="00CF03C3">
        <w:rPr>
          <w:rFonts w:cs="Times New Roman"/>
          <w:spacing w:val="1"/>
          <w:szCs w:val="28"/>
        </w:rPr>
        <w:t>Эволюция</w:t>
      </w:r>
      <w:proofErr w:type="gramEnd"/>
      <w:r w:rsidRPr="00CF03C3">
        <w:rPr>
          <w:rFonts w:cs="Times New Roman"/>
          <w:spacing w:val="1"/>
          <w:szCs w:val="28"/>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w:t>
      </w:r>
      <w:proofErr w:type="gramStart"/>
      <w:r w:rsidRPr="00CF03C3">
        <w:rPr>
          <w:rFonts w:cs="Times New Roman"/>
          <w:i/>
          <w:szCs w:val="28"/>
        </w:rPr>
        <w:t>в</w:t>
      </w:r>
      <w:proofErr w:type="gramEnd"/>
      <w:r w:rsidRPr="00CF03C3">
        <w:rPr>
          <w:rFonts w:cs="Times New Roman"/>
          <w:i/>
          <w:szCs w:val="28"/>
        </w:rPr>
        <w:t>. (</w:t>
      </w:r>
      <w:proofErr w:type="gramStart"/>
      <w:r w:rsidRPr="00CF03C3">
        <w:rPr>
          <w:rFonts w:cs="Times New Roman"/>
          <w:i/>
          <w:szCs w:val="28"/>
        </w:rPr>
        <w:t>испано-американская</w:t>
      </w:r>
      <w:proofErr w:type="gramEnd"/>
      <w:r w:rsidRPr="00CF03C3">
        <w:rPr>
          <w:rFonts w:cs="Times New Roman"/>
          <w:i/>
          <w:szCs w:val="28"/>
        </w:rPr>
        <w:t xml:space="preserve">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 xml:space="preserve">Влияние немецкой философии и французского </w:t>
      </w:r>
      <w:r w:rsidRPr="00CF03C3">
        <w:rPr>
          <w:rFonts w:cs="Times New Roman"/>
          <w:i/>
          <w:szCs w:val="28"/>
        </w:rPr>
        <w:lastRenderedPageBreak/>
        <w:t>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lastRenderedPageBreak/>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на пороге ХХ </w:t>
      </w:r>
      <w:proofErr w:type="gramStart"/>
      <w:r w:rsidRPr="00CF03C3">
        <w:rPr>
          <w:rFonts w:cs="Times New Roman"/>
          <w:b/>
          <w:bCs/>
          <w:position w:val="6"/>
          <w:szCs w:val="28"/>
        </w:rPr>
        <w:t>в</w:t>
      </w:r>
      <w:proofErr w:type="gramEnd"/>
      <w:r w:rsidRPr="00CF03C3">
        <w:rPr>
          <w:rFonts w:cs="Times New Roman"/>
          <w:b/>
          <w:bCs/>
          <w:position w:val="6"/>
          <w:szCs w:val="28"/>
        </w:rPr>
        <w:t>.</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w:t>
      </w:r>
      <w:r w:rsidRPr="00CF03C3">
        <w:rPr>
          <w:rFonts w:cs="Times New Roman"/>
          <w:szCs w:val="28"/>
        </w:rPr>
        <w:lastRenderedPageBreak/>
        <w:t>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w:t>
      </w:r>
      <w:proofErr w:type="gramStart"/>
      <w:r w:rsidRPr="00CF03C3">
        <w:rPr>
          <w:rFonts w:cs="Times New Roman"/>
          <w:szCs w:val="28"/>
        </w:rPr>
        <w:t>в</w:t>
      </w:r>
      <w:proofErr w:type="gramEnd"/>
      <w:r w:rsidRPr="00CF03C3">
        <w:rPr>
          <w:rFonts w:cs="Times New Roman"/>
          <w:szCs w:val="28"/>
        </w:rPr>
        <w:t xml:space="preserve">.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9"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9"/>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50" w:name="_Toc96177172"/>
      <w:r w:rsidRPr="00CF03C3">
        <w:rPr>
          <w:b/>
          <w:color w:val="auto"/>
          <w:kern w:val="28"/>
        </w:rPr>
        <w:t>Личностные результаты</w:t>
      </w:r>
      <w:r w:rsidRPr="00CF03C3">
        <w:rPr>
          <w:b/>
          <w:caps w:val="0"/>
          <w:color w:val="auto"/>
        </w:rPr>
        <w:t>:</w:t>
      </w:r>
      <w:bookmarkEnd w:id="50"/>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1" w:name="_Toc96177173"/>
      <w:r w:rsidRPr="00CF03C3">
        <w:rPr>
          <w:b/>
          <w:color w:val="auto"/>
          <w:kern w:val="28"/>
        </w:rPr>
        <w:t>Метапредметные результаты</w:t>
      </w:r>
      <w:bookmarkEnd w:id="51"/>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lastRenderedPageBreak/>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уметь признавать свое право на ошибку и такое же право </w:t>
      </w:r>
      <w:proofErr w:type="gramStart"/>
      <w:r w:rsidRPr="00CF03C3">
        <w:rPr>
          <w:rFonts w:eastAsia="Arial Unicode MS" w:cs="Times New Roman"/>
          <w:kern w:val="1"/>
          <w:szCs w:val="28"/>
          <w:lang w:eastAsia="en-US"/>
        </w:rPr>
        <w:t>другого</w:t>
      </w:r>
      <w:proofErr w:type="gramEnd"/>
      <w:r w:rsidRPr="00CF03C3">
        <w:rPr>
          <w:rFonts w:eastAsia="Arial Unicode MS" w:cs="Times New Roman"/>
          <w:kern w:val="1"/>
          <w:szCs w:val="28"/>
          <w:lang w:eastAsia="en-US"/>
        </w:rPr>
        <w:t>.</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2" w:name="_Toc96177174"/>
      <w:r w:rsidRPr="00CF03C3">
        <w:rPr>
          <w:b/>
          <w:color w:val="auto"/>
          <w:kern w:val="28"/>
        </w:rPr>
        <w:t>Предметные результаты</w:t>
      </w:r>
      <w:bookmarkEnd w:id="52"/>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proofErr w:type="gramStart"/>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3"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3"/>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6"/>
      <w:r w:rsidRPr="00CF03C3">
        <w:rPr>
          <w:rFonts w:eastAsiaTheme="majorEastAsia" w:cs="Times New Roman"/>
          <w:b/>
          <w:bCs/>
          <w:szCs w:val="28"/>
          <w:lang w:eastAsia="en-US"/>
        </w:rPr>
        <w:t>5 КЛАСС</w:t>
      </w:r>
      <w:bookmarkEnd w:id="54"/>
      <w:r w:rsidR="00E23EE2" w:rsidRPr="00CF03C3">
        <w:rPr>
          <w:rStyle w:val="a7"/>
          <w:rFonts w:eastAsiaTheme="majorEastAsia" w:cs="Times New Roman"/>
          <w:b/>
          <w:bCs/>
          <w:szCs w:val="28"/>
          <w:lang w:eastAsia="en-US"/>
        </w:rPr>
        <w:footnoteReference w:id="8"/>
      </w:r>
    </w:p>
    <w:p w14:paraId="56BF0EAB" w14:textId="2BF94947" w:rsidR="0075218D" w:rsidRPr="00CF03C3" w:rsidRDefault="0075218D" w:rsidP="007610FD">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w:t>
      </w:r>
      <w:r w:rsidRPr="00CF03C3">
        <w:rPr>
          <w:rFonts w:eastAsia="Arial Unicode MS" w:cs="Times New Roman"/>
          <w:kern w:val="1"/>
          <w:szCs w:val="28"/>
          <w:lang w:eastAsia="en-US"/>
        </w:rPr>
        <w:lastRenderedPageBreak/>
        <w:t>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CF03C3">
        <w:rPr>
          <w:szCs w:val="28"/>
        </w:rPr>
        <w:t>производящему</w:t>
      </w:r>
      <w:proofErr w:type="gramEnd"/>
      <w:r w:rsidRPr="00CF03C3">
        <w:rPr>
          <w:szCs w:val="28"/>
        </w:rPr>
        <w:t xml:space="preserve">.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7610FD">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7610FD">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w:t>
      </w:r>
      <w:r w:rsidRPr="00CF03C3">
        <w:rPr>
          <w:rFonts w:eastAsia="Arial Unicode MS" w:cs="Times New Roman"/>
          <w:kern w:val="1"/>
          <w:szCs w:val="28"/>
          <w:lang w:eastAsia="en-US"/>
        </w:rPr>
        <w:lastRenderedPageBreak/>
        <w:t>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7"/>
      <w:r w:rsidRPr="00CF03C3">
        <w:rPr>
          <w:rFonts w:eastAsiaTheme="majorEastAsia" w:cs="Times New Roman"/>
          <w:b/>
          <w:bCs/>
          <w:szCs w:val="28"/>
          <w:lang w:eastAsia="en-US"/>
        </w:rPr>
        <w:t>6 КЛАСС</w:t>
      </w:r>
      <w:bookmarkEnd w:id="55"/>
    </w:p>
    <w:p w14:paraId="78994704" w14:textId="2D1C2BA8" w:rsidR="0075218D" w:rsidRPr="00CF03C3" w:rsidRDefault="0075218D" w:rsidP="007610FD">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r w:rsidRPr="00CF03C3">
        <w:rPr>
          <w:szCs w:val="28"/>
        </w:rPr>
        <w:lastRenderedPageBreak/>
        <w:t>(</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lastRenderedPageBreak/>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7610FD">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w:t>
      </w:r>
      <w:r w:rsidRPr="00CF03C3">
        <w:rPr>
          <w:rFonts w:eastAsia="Times New Roman" w:cs="Times New Roman"/>
          <w:szCs w:val="28"/>
        </w:rPr>
        <w:lastRenderedPageBreak/>
        <w:t>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8"/>
      <w:r w:rsidRPr="00CF03C3">
        <w:rPr>
          <w:rFonts w:eastAsiaTheme="majorEastAsia" w:cs="Times New Roman"/>
          <w:b/>
          <w:bCs/>
          <w:szCs w:val="28"/>
          <w:lang w:eastAsia="en-US"/>
        </w:rPr>
        <w:t>7 КЛАСС</w:t>
      </w:r>
      <w:bookmarkEnd w:id="56"/>
    </w:p>
    <w:p w14:paraId="247FAFE5" w14:textId="333D0153"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w:t>
      </w:r>
      <w:r w:rsidRPr="00CF03C3">
        <w:rPr>
          <w:szCs w:val="28"/>
        </w:rPr>
        <w:lastRenderedPageBreak/>
        <w:t>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w:t>
      </w:r>
      <w:r w:rsidRPr="00CF03C3">
        <w:rPr>
          <w:szCs w:val="28"/>
        </w:rPr>
        <w:lastRenderedPageBreak/>
        <w:t>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79"/>
      <w:r w:rsidRPr="00CF03C3">
        <w:rPr>
          <w:rFonts w:eastAsiaTheme="majorEastAsia" w:cs="Times New Roman"/>
          <w:b/>
          <w:bCs/>
          <w:szCs w:val="28"/>
          <w:lang w:eastAsia="en-US"/>
        </w:rPr>
        <w:t>8 КЛАСС</w:t>
      </w:r>
      <w:bookmarkEnd w:id="57"/>
    </w:p>
    <w:p w14:paraId="273E68E8" w14:textId="46E73AAE"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lastRenderedPageBreak/>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w:t>
      </w:r>
      <w:r w:rsidRPr="00CF03C3">
        <w:rPr>
          <w:szCs w:val="28"/>
        </w:rPr>
        <w:lastRenderedPageBreak/>
        <w:t>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lastRenderedPageBreak/>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lastRenderedPageBreak/>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8" w:name="_Toc96177180"/>
      <w:r w:rsidRPr="00CF03C3">
        <w:rPr>
          <w:rFonts w:eastAsiaTheme="majorEastAsia" w:cs="Times New Roman"/>
          <w:b/>
          <w:bCs/>
          <w:szCs w:val="28"/>
          <w:lang w:eastAsia="en-US"/>
        </w:rPr>
        <w:t>9 КЛАСС</w:t>
      </w:r>
      <w:bookmarkEnd w:id="58"/>
    </w:p>
    <w:p w14:paraId="3CFCCC52" w14:textId="10A81FB8" w:rsidR="0075218D" w:rsidRPr="00CF03C3" w:rsidRDefault="0075218D" w:rsidP="007610FD">
      <w:pPr>
        <w:numPr>
          <w:ilvl w:val="0"/>
          <w:numId w:val="14"/>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w:t>
      </w:r>
      <w:r w:rsidRPr="00CF03C3">
        <w:rPr>
          <w:szCs w:val="28"/>
        </w:rPr>
        <w:lastRenderedPageBreak/>
        <w:t>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lastRenderedPageBreak/>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lastRenderedPageBreak/>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театральное и музыкальное искусство в России в начале XX в., балет, </w:t>
      </w:r>
      <w:r w:rsidRPr="00CF03C3">
        <w:rPr>
          <w:rFonts w:eastAsia="Times New Roman" w:cs="Times New Roman"/>
        </w:rPr>
        <w:lastRenderedPageBreak/>
        <w:t>кинематограф;</w:t>
      </w:r>
    </w:p>
    <w:p w14:paraId="09D44A47"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7610FD">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w:t>
      </w:r>
      <w:r w:rsidRPr="00CF03C3">
        <w:rPr>
          <w:rFonts w:eastAsia="Times New Roman" w:cs="Times New Roman"/>
        </w:rPr>
        <w:lastRenderedPageBreak/>
        <w:t>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w:t>
      </w:r>
      <w:r w:rsidRPr="00CF03C3">
        <w:rPr>
          <w:rFonts w:eastAsia="Times New Roman" w:cs="Times New Roman"/>
        </w:rPr>
        <w:lastRenderedPageBreak/>
        <w:t>пространственно-временны́х связей исторических событий (явлений, процессов) с опорой на план;</w:t>
      </w:r>
    </w:p>
    <w:p w14:paraId="67A3FBE2"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9" w:name="_Toc97114946"/>
      <w:r>
        <w:rPr>
          <w:caps/>
        </w:rPr>
        <w:lastRenderedPageBreak/>
        <w:t>2.2.1</w:t>
      </w:r>
      <w:r w:rsidR="007A5763" w:rsidRPr="007A5763">
        <w:rPr>
          <w:caps/>
        </w:rPr>
        <w:t>.7</w:t>
      </w:r>
      <w:r w:rsidR="00B4280B" w:rsidRPr="007A5763">
        <w:rPr>
          <w:caps/>
        </w:rPr>
        <w:t>. Обществознание</w:t>
      </w:r>
      <w:bookmarkEnd w:id="59"/>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60" w:name="_Toc83233528"/>
      <w:r w:rsidRPr="00CF03C3">
        <w:rPr>
          <w:rFonts w:eastAsiaTheme="majorEastAsia" w:cstheme="majorBidi"/>
          <w:szCs w:val="28"/>
        </w:rPr>
        <w:t>ПОЯСНИТЕЛЬНАЯ ЗАПИСКА</w:t>
      </w:r>
      <w:bookmarkEnd w:id="60"/>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1" w:name="_Toc83233529"/>
      <w:r w:rsidRPr="00CF03C3">
        <w:rPr>
          <w:rFonts w:eastAsiaTheme="majorEastAsia" w:cs="Times New Roman"/>
          <w:b/>
          <w:bCs/>
          <w:szCs w:val="28"/>
          <w:lang w:eastAsia="en-US"/>
        </w:rPr>
        <w:t>Общая характеристика учебного предмета «Обществознание»</w:t>
      </w:r>
      <w:bookmarkEnd w:id="61"/>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w:t>
      </w:r>
      <w:r w:rsidRPr="00CF03C3">
        <w:rPr>
          <w:rFonts w:eastAsia="Times New Roman" w:cs="Times New Roman"/>
          <w:szCs w:val="28"/>
        </w:rPr>
        <w:lastRenderedPageBreak/>
        <w:t xml:space="preserve">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2" w:name="_Toc83233530"/>
      <w:r w:rsidRPr="00CF03C3">
        <w:rPr>
          <w:rFonts w:eastAsiaTheme="majorEastAsia" w:cs="Times New Roman"/>
          <w:b/>
          <w:bCs/>
          <w:szCs w:val="28"/>
          <w:lang w:eastAsia="en-US"/>
        </w:rPr>
        <w:t>Цели и задачи изучения учебного предмета «Обществознание»</w:t>
      </w:r>
      <w:bookmarkEnd w:id="62"/>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lastRenderedPageBreak/>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7610FD">
      <w:pPr>
        <w:pStyle w:val="a4"/>
        <w:numPr>
          <w:ilvl w:val="0"/>
          <w:numId w:val="10"/>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7610FD">
      <w:pPr>
        <w:pStyle w:val="a4"/>
        <w:numPr>
          <w:ilvl w:val="0"/>
          <w:numId w:val="10"/>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7610FD">
      <w:pPr>
        <w:pStyle w:val="a4"/>
        <w:numPr>
          <w:ilvl w:val="0"/>
          <w:numId w:val="10"/>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w:t>
      </w:r>
      <w:r w:rsidRPr="00CF03C3">
        <w:rPr>
          <w:rFonts w:cs="Times New Roman"/>
          <w:szCs w:val="28"/>
        </w:rPr>
        <w:lastRenderedPageBreak/>
        <w:t>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3"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3"/>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w:t>
      </w:r>
      <w:r w:rsidRPr="00CF03C3">
        <w:rPr>
          <w:rFonts w:cs="Times New Roman"/>
          <w:szCs w:val="28"/>
          <w:shd w:val="clear" w:color="auto" w:fill="FFFFFF"/>
        </w:rPr>
        <w:lastRenderedPageBreak/>
        <w:t xml:space="preserve">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4" w:name="_Toc83233532"/>
      <w:r w:rsidRPr="00CF03C3">
        <w:rPr>
          <w:rFonts w:eastAsiaTheme="majorEastAsia" w:cs="Times New Roman"/>
          <w:b/>
          <w:bCs/>
          <w:szCs w:val="28"/>
          <w:lang w:eastAsia="en-US"/>
        </w:rPr>
        <w:t>Место учебного предмета «Обществознание» в учебном плане</w:t>
      </w:r>
      <w:bookmarkEnd w:id="64"/>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5" w:name="_Toc83233533"/>
      <w:r w:rsidRPr="00CF03C3">
        <w:rPr>
          <w:rFonts w:eastAsiaTheme="majorEastAsia" w:cstheme="majorBidi"/>
          <w:szCs w:val="28"/>
        </w:rPr>
        <w:t>СОДЕРЖАНИЕ УЧЕБНОГО ПРЕДМЕТА «ОБЩЕСТВОЗНАНИЕ»</w:t>
      </w:r>
      <w:bookmarkEnd w:id="65"/>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4"/>
      <w:r w:rsidRPr="00CF03C3">
        <w:rPr>
          <w:rFonts w:eastAsiaTheme="majorEastAsia" w:cs="Times New Roman"/>
          <w:b/>
          <w:bCs/>
          <w:szCs w:val="28"/>
          <w:lang w:eastAsia="en-US"/>
        </w:rPr>
        <w:t>6 КЛАСС</w:t>
      </w:r>
      <w:bookmarkEnd w:id="66"/>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9"/>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5"/>
      <w:r w:rsidRPr="00CF03C3">
        <w:rPr>
          <w:rFonts w:eastAsiaTheme="majorEastAsia" w:cs="Times New Roman"/>
          <w:b/>
          <w:bCs/>
          <w:szCs w:val="28"/>
          <w:lang w:eastAsia="en-US"/>
        </w:rPr>
        <w:t>7 КЛАСС</w:t>
      </w:r>
      <w:bookmarkEnd w:id="67"/>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w:t>
      </w:r>
      <w:r w:rsidRPr="00CF03C3">
        <w:rPr>
          <w:rFonts w:cs="Times New Roman"/>
          <w:szCs w:val="28"/>
        </w:rPr>
        <w:lastRenderedPageBreak/>
        <w:t>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6"/>
      <w:r w:rsidRPr="00CF03C3">
        <w:rPr>
          <w:rFonts w:eastAsiaTheme="majorEastAsia" w:cs="Times New Roman"/>
          <w:b/>
          <w:bCs/>
          <w:szCs w:val="28"/>
          <w:lang w:eastAsia="en-US"/>
        </w:rPr>
        <w:t>8 КЛАСС</w:t>
      </w:r>
      <w:bookmarkEnd w:id="68"/>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Роль информации и информационных технологий в современном мире. Информационная культура и информационная безопасность. Правила </w:t>
      </w:r>
      <w:r w:rsidRPr="00CF03C3">
        <w:rPr>
          <w:rFonts w:cs="Times New Roman"/>
          <w:szCs w:val="28"/>
        </w:rPr>
        <w:lastRenderedPageBreak/>
        <w:t>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9" w:name="_Toc83233537"/>
      <w:r w:rsidRPr="00CF03C3">
        <w:rPr>
          <w:rFonts w:eastAsiaTheme="majorEastAsia" w:cs="Times New Roman"/>
          <w:b/>
          <w:bCs/>
          <w:szCs w:val="28"/>
          <w:lang w:eastAsia="en-US"/>
        </w:rPr>
        <w:t>9 КЛАСС</w:t>
      </w:r>
      <w:bookmarkEnd w:id="69"/>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70" w:name="_Toc83233539"/>
      <w:r w:rsidRPr="00CF03C3">
        <w:rPr>
          <w:rFonts w:eastAsiaTheme="majorEastAsia" w:cs="Times New Roman"/>
          <w:b/>
          <w:bCs/>
          <w:szCs w:val="28"/>
          <w:lang w:eastAsia="en-US"/>
        </w:rPr>
        <w:t>Примерные контрольно-измерительные материалы</w:t>
      </w:r>
      <w:bookmarkEnd w:id="70"/>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w:t>
      </w:r>
      <w:r w:rsidRPr="00CF03C3">
        <w:rPr>
          <w:rFonts w:cs="Times New Roman"/>
          <w:szCs w:val="28"/>
        </w:rPr>
        <w:lastRenderedPageBreak/>
        <w:t xml:space="preserve">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1"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1"/>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w:t>
      </w:r>
      <w:r w:rsidRPr="00CF03C3">
        <w:rPr>
          <w:rFonts w:cs="Times New Roman"/>
          <w:szCs w:val="28"/>
        </w:rPr>
        <w:lastRenderedPageBreak/>
        <w:t xml:space="preserve">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2" w:name="_Toc83233541"/>
      <w:r w:rsidRPr="00CF03C3">
        <w:rPr>
          <w:rFonts w:eastAsiaTheme="majorEastAsia" w:cs="Times New Roman"/>
          <w:b/>
          <w:bCs/>
          <w:szCs w:val="28"/>
          <w:lang w:eastAsia="en-US"/>
        </w:rPr>
        <w:t>Предметные результаты</w:t>
      </w:r>
      <w:bookmarkEnd w:id="72"/>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w:t>
      </w:r>
      <w:r w:rsidRPr="00CF03C3">
        <w:rPr>
          <w:szCs w:val="28"/>
        </w:rPr>
        <w:lastRenderedPageBreak/>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w:t>
      </w:r>
      <w:r w:rsidRPr="00CF03C3">
        <w:rPr>
          <w:szCs w:val="28"/>
        </w:rPr>
        <w:lastRenderedPageBreak/>
        <w:t>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lastRenderedPageBreak/>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в том числе извлечений из Закона «Об образовании в Российской </w:t>
      </w:r>
      <w:r w:rsidRPr="00CF03C3">
        <w:rPr>
          <w:rFonts w:eastAsia="Times New Roman" w:cs="Times New Roman"/>
        </w:rPr>
        <w:lastRenderedPageBreak/>
        <w:t>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w:t>
      </w:r>
      <w:r w:rsidRPr="00CF03C3">
        <w:rPr>
          <w:rFonts w:eastAsia="Times New Roman" w:cs="Times New Roman"/>
        </w:rPr>
        <w:lastRenderedPageBreak/>
        <w:t>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w:t>
      </w:r>
      <w:r w:rsidRPr="00CF03C3">
        <w:rPr>
          <w:rFonts w:eastAsia="Times New Roman" w:cs="Times New Roman"/>
        </w:rPr>
        <w:lastRenderedPageBreak/>
        <w:t>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w:t>
      </w:r>
      <w:r w:rsidRPr="00CF03C3">
        <w:rPr>
          <w:rFonts w:eastAsia="Times New Roman" w:cs="Times New Roman"/>
        </w:rPr>
        <w:lastRenderedPageBreak/>
        <w:t xml:space="preserve">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w:t>
      </w:r>
      <w:r w:rsidRPr="00CF03C3">
        <w:rPr>
          <w:rFonts w:eastAsia="Times New Roman" w:cs="Times New Roman"/>
        </w:rPr>
        <w:lastRenderedPageBreak/>
        <w:t xml:space="preserve">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w:t>
      </w:r>
      <w:r w:rsidRPr="00CF03C3">
        <w:rPr>
          <w:rFonts w:eastAsia="Times New Roman" w:cs="Times New Roman"/>
        </w:rPr>
        <w:lastRenderedPageBreak/>
        <w:t>опытом; используя обществоведческие знания, формулировать выводы, подкрепляя их аргументами;</w:t>
      </w:r>
    </w:p>
    <w:p w14:paraId="5842187E" w14:textId="0D214293"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w:t>
      </w:r>
      <w:r w:rsidRPr="00CF03C3">
        <w:rPr>
          <w:rFonts w:eastAsia="Times New Roman" w:cs="Times New Roman"/>
        </w:rPr>
        <w:lastRenderedPageBreak/>
        <w:t xml:space="preserve">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w:t>
      </w:r>
      <w:r w:rsidRPr="00CF03C3">
        <w:rPr>
          <w:rFonts w:eastAsia="Times New Roman" w:cs="Times New Roman"/>
        </w:rPr>
        <w:lastRenderedPageBreak/>
        <w:t xml:space="preserve">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7610FD">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3"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3"/>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4"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4"/>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8"/>
      <w:r w:rsidRPr="00CF03C3">
        <w:rPr>
          <w:rFonts w:eastAsiaTheme="majorEastAsia" w:cs="Times New Roman"/>
          <w:b/>
          <w:bCs/>
          <w:szCs w:val="28"/>
          <w:lang w:eastAsia="en-US"/>
        </w:rPr>
        <w:t>Общая характеристика учебного предмета «География»</w:t>
      </w:r>
      <w:bookmarkEnd w:id="75"/>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w:t>
      </w:r>
      <w:r w:rsidRPr="00CF03C3">
        <w:rPr>
          <w:rFonts w:cs="Times New Roman"/>
          <w:szCs w:val="28"/>
        </w:rPr>
        <w:lastRenderedPageBreak/>
        <w:t>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6" w:name="_Toc95746699"/>
      <w:r w:rsidRPr="00CF03C3">
        <w:rPr>
          <w:rFonts w:eastAsiaTheme="majorEastAsia" w:cs="Times New Roman"/>
          <w:b/>
          <w:bCs/>
          <w:szCs w:val="28"/>
          <w:lang w:eastAsia="en-US"/>
        </w:rPr>
        <w:lastRenderedPageBreak/>
        <w:t>Цели и задачи изучения учебного предмета «География»</w:t>
      </w:r>
      <w:bookmarkEnd w:id="76"/>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w:t>
      </w:r>
      <w:r w:rsidRPr="00CF03C3">
        <w:rPr>
          <w:rFonts w:eastAsia="Arial Unicode MS" w:cs="Times New Roman"/>
          <w:kern w:val="1"/>
          <w:szCs w:val="28"/>
        </w:rPr>
        <w:lastRenderedPageBreak/>
        <w:t>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7"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7"/>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8"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8"/>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w:t>
      </w:r>
      <w:r w:rsidRPr="00CF03C3">
        <w:rPr>
          <w:rFonts w:eastAsia="Times New Roman" w:cs="Times New Roman"/>
          <w:szCs w:val="28"/>
        </w:rPr>
        <w:lastRenderedPageBreak/>
        <w:t>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shd w:val="clear" w:color="auto" w:fill="FFFFFF"/>
        </w:rPr>
        <w:lastRenderedPageBreak/>
        <w:t xml:space="preserve">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9" w:name="_Toc95746702"/>
      <w:r w:rsidRPr="00CF03C3">
        <w:rPr>
          <w:rFonts w:eastAsiaTheme="majorEastAsia" w:cs="Times New Roman"/>
          <w:b/>
          <w:bCs/>
          <w:szCs w:val="28"/>
          <w:lang w:eastAsia="en-US"/>
        </w:rPr>
        <w:t>Место учебного предмета «География» в учебном плане</w:t>
      </w:r>
      <w:bookmarkEnd w:id="79"/>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80" w:name="_Toc95746703"/>
      <w:r w:rsidRPr="00CF03C3">
        <w:rPr>
          <w:rFonts w:eastAsiaTheme="majorEastAsia" w:cs="Times New Roman"/>
          <w:bCs/>
          <w:szCs w:val="28"/>
          <w:lang w:eastAsia="en-US"/>
        </w:rPr>
        <w:t>СОДЕРЖАНИЕ УЧЕБНОГО ПРЕДМЕТА «ГЕОГРАФИЯ»</w:t>
      </w:r>
      <w:bookmarkEnd w:id="80"/>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1" w:name="_Toc95746704"/>
      <w:r w:rsidRPr="00CF03C3">
        <w:rPr>
          <w:rFonts w:eastAsiaTheme="majorEastAsia" w:cs="Times New Roman"/>
          <w:b/>
          <w:bCs/>
          <w:szCs w:val="28"/>
          <w:lang w:eastAsia="en-US"/>
        </w:rPr>
        <w:t>5 КЛАСС</w:t>
      </w:r>
      <w:bookmarkEnd w:id="81"/>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0"/>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1"/>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w:t>
      </w:r>
      <w:r w:rsidRPr="00CF03C3">
        <w:rPr>
          <w:rFonts w:cs="Times New Roman"/>
          <w:szCs w:val="28"/>
        </w:rPr>
        <w:lastRenderedPageBreak/>
        <w:t>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w:t>
      </w:r>
      <w:r w:rsidRPr="00CF03C3">
        <w:rPr>
          <w:rFonts w:cs="Times New Roman"/>
          <w:szCs w:val="28"/>
        </w:rPr>
        <w:lastRenderedPageBreak/>
        <w:t>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w:t>
      </w:r>
      <w:r w:rsidRPr="00CF03C3">
        <w:rPr>
          <w:rFonts w:cs="Times New Roman"/>
          <w:szCs w:val="28"/>
        </w:rPr>
        <w:lastRenderedPageBreak/>
        <w:t xml:space="preserve">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w:t>
      </w:r>
      <w:r w:rsidRPr="00CF03C3">
        <w:rPr>
          <w:rFonts w:cs="Times New Roman"/>
          <w:szCs w:val="28"/>
        </w:rPr>
        <w:lastRenderedPageBreak/>
        <w:t>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w:t>
      </w:r>
      <w:r w:rsidRPr="00CF03C3">
        <w:rPr>
          <w:rFonts w:cs="Times New Roman"/>
          <w:spacing w:val="1"/>
          <w:szCs w:val="28"/>
        </w:rPr>
        <w:lastRenderedPageBreak/>
        <w:t>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w:t>
      </w:r>
      <w:r w:rsidRPr="00CF03C3">
        <w:rPr>
          <w:rFonts w:cs="Times New Roman"/>
          <w:szCs w:val="28"/>
        </w:rPr>
        <w:lastRenderedPageBreak/>
        <w:t xml:space="preserve">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 xml:space="preserve">«Стратегия развития транспорта России на период до 2030 года, Федеральный проект </w:t>
      </w:r>
      <w:r w:rsidRPr="00CF03C3">
        <w:rPr>
          <w:rFonts w:cs="Times New Roman"/>
          <w:i/>
          <w:iCs/>
          <w:spacing w:val="3"/>
          <w:szCs w:val="28"/>
        </w:rPr>
        <w:lastRenderedPageBreak/>
        <w:t>«Информационная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w:t>
      </w:r>
      <w:r w:rsidRPr="00CF03C3">
        <w:rPr>
          <w:rFonts w:cs="Times New Roman"/>
          <w:szCs w:val="28"/>
        </w:rPr>
        <w:lastRenderedPageBreak/>
        <w:t>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2" w:name="_Toc95746705"/>
      <w:r w:rsidRPr="00CF03C3">
        <w:rPr>
          <w:rFonts w:eastAsiaTheme="majorEastAsia" w:cs="Times New Roman"/>
          <w:b/>
          <w:bCs/>
          <w:szCs w:val="28"/>
          <w:lang w:eastAsia="en-US"/>
        </w:rPr>
        <w:t>Примерные контрольно-измерительные материалы</w:t>
      </w:r>
      <w:bookmarkEnd w:id="82"/>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3"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3"/>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4" w:name="_Toc95746707"/>
      <w:r w:rsidRPr="00CF03C3">
        <w:rPr>
          <w:rFonts w:eastAsia="Times New Roman" w:cs="Times New Roman"/>
          <w:b/>
          <w:caps/>
          <w:szCs w:val="28"/>
        </w:rPr>
        <w:t>Предметные результаты</w:t>
      </w:r>
      <w:bookmarkEnd w:id="84"/>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w:t>
      </w:r>
      <w:r w:rsidRPr="00CF03C3">
        <w:rPr>
          <w:rFonts w:cs="Times New Roman"/>
          <w:szCs w:val="28"/>
        </w:rPr>
        <w:lastRenderedPageBreak/>
        <w:t>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8"/>
      <w:r w:rsidRPr="00CF03C3">
        <w:rPr>
          <w:rFonts w:eastAsiaTheme="majorEastAsia" w:cs="Times New Roman"/>
          <w:b/>
          <w:bCs/>
          <w:szCs w:val="28"/>
          <w:lang w:eastAsia="en-US"/>
        </w:rPr>
        <w:t>5 КЛАСС</w:t>
      </w:r>
      <w:bookmarkEnd w:id="85"/>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опорой на алгоритм учебных действий условные </w:t>
      </w:r>
      <w:r w:rsidRPr="00CF03C3">
        <w:rPr>
          <w:rFonts w:cs="Times New Roman"/>
          <w:szCs w:val="28"/>
        </w:rPr>
        <w:lastRenderedPageBreak/>
        <w:t>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литосфере и средств их предупреждения; изменений в </w:t>
      </w:r>
      <w:r w:rsidRPr="00CF03C3">
        <w:rPr>
          <w:rFonts w:cs="Times New Roman"/>
          <w:szCs w:val="28"/>
        </w:rPr>
        <w:lastRenderedPageBreak/>
        <w:t>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09"/>
      <w:r w:rsidRPr="00CF03C3">
        <w:rPr>
          <w:rFonts w:eastAsiaTheme="majorEastAsia" w:cs="Times New Roman"/>
          <w:b/>
          <w:bCs/>
          <w:szCs w:val="28"/>
          <w:lang w:eastAsia="en-US"/>
        </w:rPr>
        <w:t>6 КЛАСС</w:t>
      </w:r>
      <w:bookmarkEnd w:id="86"/>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0"/>
      <w:r w:rsidRPr="00CF03C3">
        <w:rPr>
          <w:rFonts w:eastAsiaTheme="majorEastAsia" w:cs="Times New Roman"/>
          <w:b/>
          <w:bCs/>
          <w:szCs w:val="28"/>
          <w:lang w:eastAsia="en-US"/>
        </w:rPr>
        <w:t>7 КЛАСС</w:t>
      </w:r>
      <w:bookmarkEnd w:id="87"/>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информацию об особенностях природы, населения и его хозяйственной деятельности на отдельных территориях, представленную в </w:t>
      </w:r>
      <w:r w:rsidRPr="00CF03C3">
        <w:rPr>
          <w:rFonts w:cs="Times New Roman"/>
          <w:szCs w:val="28"/>
        </w:rPr>
        <w:lastRenderedPageBreak/>
        <w:t>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1"/>
      <w:r w:rsidRPr="00CF03C3">
        <w:rPr>
          <w:rFonts w:eastAsiaTheme="majorEastAsia" w:cs="Times New Roman"/>
          <w:b/>
          <w:bCs/>
          <w:szCs w:val="28"/>
          <w:lang w:eastAsia="en-US"/>
        </w:rPr>
        <w:t>8 КЛАСС</w:t>
      </w:r>
      <w:bookmarkEnd w:id="88"/>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и объяснять после предварительного анализа особенности </w:t>
      </w:r>
      <w:r w:rsidRPr="00CF03C3">
        <w:rPr>
          <w:rFonts w:cs="Times New Roman"/>
          <w:szCs w:val="28"/>
        </w:rPr>
        <w:lastRenderedPageBreak/>
        <w:t>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адаптации </w:t>
      </w:r>
      <w:r w:rsidRPr="00CF03C3">
        <w:rPr>
          <w:rFonts w:cs="Times New Roman"/>
          <w:szCs w:val="28"/>
        </w:rPr>
        <w:lastRenderedPageBreak/>
        <w:t>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9" w:name="_Toc95746712"/>
      <w:r w:rsidRPr="00CF03C3">
        <w:rPr>
          <w:rFonts w:eastAsiaTheme="majorEastAsia" w:cs="Times New Roman"/>
          <w:b/>
          <w:bCs/>
          <w:szCs w:val="28"/>
          <w:lang w:eastAsia="en-US"/>
        </w:rPr>
        <w:t>9 КЛАСС</w:t>
      </w:r>
      <w:bookmarkEnd w:id="89"/>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w:t>
      </w:r>
      <w:r w:rsidRPr="00CF03C3">
        <w:rPr>
          <w:rFonts w:cs="Times New Roman"/>
          <w:szCs w:val="28"/>
        </w:rPr>
        <w:lastRenderedPageBreak/>
        <w:t>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90" w:name="_Toc97114948"/>
      <w:r>
        <w:rPr>
          <w:caps/>
        </w:rPr>
        <w:lastRenderedPageBreak/>
        <w:t>2.2.1</w:t>
      </w:r>
      <w:r w:rsidR="007A5763" w:rsidRPr="007A5763">
        <w:rPr>
          <w:caps/>
        </w:rPr>
        <w:t>.9</w:t>
      </w:r>
      <w:r w:rsidR="00B4280B" w:rsidRPr="007A5763">
        <w:rPr>
          <w:caps/>
        </w:rPr>
        <w:t>. Математика</w:t>
      </w:r>
      <w:bookmarkEnd w:id="90"/>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1" w:name="_Toc83232959"/>
      <w:r w:rsidRPr="00CF03C3">
        <w:rPr>
          <w:rFonts w:eastAsiaTheme="majorEastAsia" w:cs="Times New Roman"/>
          <w:bCs/>
          <w:szCs w:val="28"/>
          <w:lang w:eastAsia="en-US"/>
        </w:rPr>
        <w:t>ПОЯСНИТЕЛЬНАЯ ЗАПИСКА</w:t>
      </w:r>
      <w:bookmarkEnd w:id="91"/>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2" w:name="_Toc83232960"/>
      <w:r w:rsidRPr="00CF03C3">
        <w:rPr>
          <w:rFonts w:eastAsiaTheme="majorEastAsia" w:cs="Times New Roman"/>
          <w:b/>
          <w:bCs/>
          <w:szCs w:val="28"/>
          <w:lang w:eastAsia="en-US"/>
        </w:rPr>
        <w:t>Общая характеристика учебного предмета «Математика»</w:t>
      </w:r>
      <w:bookmarkEnd w:id="92"/>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3" w:name="_Toc83232961"/>
      <w:r w:rsidRPr="00CF03C3">
        <w:rPr>
          <w:rFonts w:eastAsiaTheme="majorEastAsia" w:cs="Times New Roman"/>
          <w:b/>
          <w:bCs/>
          <w:szCs w:val="28"/>
          <w:lang w:eastAsia="en-US"/>
        </w:rPr>
        <w:t>Цели и задачи изучения учебного предмета «Математика»</w:t>
      </w:r>
      <w:bookmarkEnd w:id="93"/>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w:t>
      </w:r>
      <w:r w:rsidRPr="00CF03C3">
        <w:rPr>
          <w:rFonts w:eastAsia="Arial Unicode MS" w:cs="Times New Roman"/>
          <w:kern w:val="1"/>
          <w:szCs w:val="28"/>
          <w:lang w:eastAsia="en-US"/>
        </w:rPr>
        <w:lastRenderedPageBreak/>
        <w:t>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w:t>
      </w:r>
      <w:r w:rsidRPr="00CF03C3">
        <w:rPr>
          <w:rFonts w:cs="Times New Roman"/>
          <w:szCs w:val="28"/>
        </w:rPr>
        <w:lastRenderedPageBreak/>
        <w:t xml:space="preserve">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4"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4"/>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5" w:name="_Toc83232962"/>
      <w:r w:rsidRPr="00CF03C3">
        <w:rPr>
          <w:rFonts w:eastAsiaTheme="majorEastAsia" w:cs="Times New Roman"/>
          <w:b/>
          <w:bCs/>
          <w:szCs w:val="28"/>
          <w:lang w:eastAsia="en-US"/>
        </w:rPr>
        <w:t>Место учебного предмета «Математика» в учебном плане</w:t>
      </w:r>
      <w:bookmarkEnd w:id="95"/>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lastRenderedPageBreak/>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w:t>
      </w:r>
      <w:r w:rsidRPr="00CF03C3">
        <w:rPr>
          <w:rFonts w:cs="Times New Roman"/>
          <w:szCs w:val="28"/>
        </w:rPr>
        <w:lastRenderedPageBreak/>
        <w:t>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2"/>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w:t>
      </w:r>
      <w:r w:rsidRPr="00CF03C3">
        <w:rPr>
          <w:rFonts w:cs="Times New Roman"/>
          <w:szCs w:val="28"/>
        </w:rPr>
        <w:lastRenderedPageBreak/>
        <w:t xml:space="preserve">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w:t>
      </w:r>
      <w:r w:rsidRPr="00CF03C3">
        <w:rPr>
          <w:rFonts w:cs="Times New Roman"/>
          <w:szCs w:val="28"/>
        </w:rPr>
        <w:lastRenderedPageBreak/>
        <w:t>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w:t>
      </w:r>
      <w:r w:rsidRPr="00CF03C3">
        <w:rPr>
          <w:rFonts w:cs="Times New Roman"/>
          <w:szCs w:val="28"/>
        </w:rPr>
        <w:lastRenderedPageBreak/>
        <w:t>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w:t>
      </w:r>
      <w:r w:rsidRPr="00CF03C3">
        <w:rPr>
          <w:rFonts w:cs="Times New Roman"/>
          <w:szCs w:val="28"/>
        </w:rPr>
        <w:lastRenderedPageBreak/>
        <w:t>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Реальные зависимости, в том числе прямая и обратная </w:t>
      </w:r>
      <w:r w:rsidRPr="00CF03C3">
        <w:rPr>
          <w:rFonts w:cs="Times New Roman"/>
          <w:szCs w:val="28"/>
        </w:rPr>
        <w:lastRenderedPageBreak/>
        <w:t>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3"/>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6" w:name="_Toc83232967"/>
      <w:r w:rsidRPr="00CF03C3">
        <w:rPr>
          <w:rFonts w:eastAsiaTheme="majorEastAsia" w:cs="Times New Roman"/>
          <w:b/>
          <w:bCs/>
          <w:szCs w:val="28"/>
          <w:lang w:eastAsia="en-US"/>
        </w:rPr>
        <w:t>8 КЛАСС</w:t>
      </w:r>
      <w:bookmarkEnd w:id="96"/>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7"/>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lastRenderedPageBreak/>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w:t>
      </w:r>
      <w:r w:rsidR="00D22C41" w:rsidRPr="00CF03C3">
        <w:rPr>
          <w:rFonts w:cs="Times New Roman"/>
          <w:szCs w:val="28"/>
        </w:rPr>
        <w:lastRenderedPageBreak/>
        <w:t xml:space="preserve">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4"/>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и признаки равнобедренного треугольника. Признаки </w:t>
      </w:r>
      <w:r w:rsidRPr="00CF03C3">
        <w:rPr>
          <w:rFonts w:cs="Times New Roman"/>
          <w:szCs w:val="28"/>
        </w:rPr>
        <w:lastRenderedPageBreak/>
        <w:t>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xml:space="preserve">. Основное </w:t>
      </w:r>
      <w:r w:rsidRPr="00CF03C3">
        <w:rPr>
          <w:rFonts w:cs="Times New Roman"/>
          <w:szCs w:val="28"/>
        </w:rPr>
        <w:lastRenderedPageBreak/>
        <w:t>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структуре программы учебного курса «Вероятность и статистика» </w:t>
      </w:r>
      <w:r w:rsidRPr="00CF03C3">
        <w:rPr>
          <w:rFonts w:cs="Times New Roman"/>
          <w:szCs w:val="28"/>
        </w:rPr>
        <w:lastRenderedPageBreak/>
        <w:t>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данных в виде таблиц, диаграмм, графиков. Заполнение таблиц, чтение и построение диаграмм (столбиковых (столбчатых) и </w:t>
      </w:r>
      <w:r w:rsidRPr="00CF03C3">
        <w:rPr>
          <w:rFonts w:cs="Times New Roman"/>
          <w:szCs w:val="28"/>
        </w:rPr>
        <w:lastRenderedPageBreak/>
        <w:t>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5"/>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 xml:space="preserve">Треугольник </w:t>
      </w:r>
      <w:r w:rsidRPr="00CF03C3">
        <w:rPr>
          <w:rFonts w:cs="Times New Roman"/>
          <w:i/>
          <w:szCs w:val="28"/>
        </w:rPr>
        <w:lastRenderedPageBreak/>
        <w:t>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8" w:name="_Toc83232970"/>
      <w:r w:rsidRPr="00CF03C3">
        <w:rPr>
          <w:rFonts w:eastAsiaTheme="majorEastAsia" w:cs="Times New Roman"/>
          <w:b/>
          <w:bCs/>
          <w:szCs w:val="28"/>
          <w:lang w:eastAsia="en-US"/>
        </w:rPr>
        <w:t>Примерные контрольно-измерительные материалы</w:t>
      </w:r>
      <w:bookmarkEnd w:id="98"/>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9"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9"/>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100"/>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1"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1"/>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площадь фигур, составленных из прямоугольников, использовать разбиение на прямоугольники, на равные фигуры, </w:t>
      </w:r>
      <w:r w:rsidRPr="00CF03C3">
        <w:rPr>
          <w:rFonts w:cs="Times New Roman"/>
          <w:szCs w:val="28"/>
        </w:rPr>
        <w:lastRenderedPageBreak/>
        <w:t>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2"/>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и оперировать на базовом уровне </w:t>
      </w:r>
      <w:r w:rsidRPr="00CF03C3">
        <w:rPr>
          <w:rFonts w:cs="Times New Roman"/>
          <w:szCs w:val="28"/>
        </w:rPr>
        <w:lastRenderedPageBreak/>
        <w:t>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CF03C3">
        <w:rPr>
          <w:rFonts w:cs="Times New Roman"/>
          <w:szCs w:val="28"/>
        </w:rPr>
        <w:lastRenderedPageBreak/>
        <w:t>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3"/>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lastRenderedPageBreak/>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4"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4"/>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w:t>
      </w:r>
      <w:r w:rsidRPr="00CF03C3">
        <w:rPr>
          <w:rFonts w:cs="Times New Roman"/>
          <w:szCs w:val="28"/>
        </w:rPr>
        <w:lastRenderedPageBreak/>
        <w:t>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5"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5"/>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6"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6"/>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7" w:name="_Toc96033902"/>
      <w:r w:rsidRPr="00CF03C3">
        <w:rPr>
          <w:rFonts w:eastAsiaTheme="majorEastAsia" w:cs="Times New Roman"/>
          <w:b/>
          <w:bCs/>
          <w:szCs w:val="28"/>
          <w:lang w:eastAsia="en-US"/>
        </w:rPr>
        <w:t>Общая характеристика учебного предмета «Информатика»</w:t>
      </w:r>
      <w:bookmarkEnd w:id="107"/>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 xml:space="preserve">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w:t>
      </w:r>
      <w:r w:rsidRPr="00CF03C3">
        <w:rPr>
          <w:rFonts w:cs="Times New Roman"/>
          <w:szCs w:val="28"/>
          <w:shd w:val="clear" w:color="auto" w:fill="FFFFFF"/>
        </w:rPr>
        <w:lastRenderedPageBreak/>
        <w:t>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8" w:name="_Toc96033903"/>
      <w:r w:rsidRPr="00CF03C3">
        <w:rPr>
          <w:rFonts w:eastAsiaTheme="majorEastAsia" w:cs="Times New Roman"/>
          <w:b/>
          <w:bCs/>
          <w:szCs w:val="28"/>
          <w:lang w:eastAsia="en-US"/>
        </w:rPr>
        <w:t>Цели и задачи изучения учебного предмета «Информатика»</w:t>
      </w:r>
      <w:bookmarkEnd w:id="108"/>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9"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9"/>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w:t>
      </w:r>
      <w:r w:rsidRPr="00CF03C3">
        <w:rPr>
          <w:rFonts w:eastAsia="Times New Roman" w:cs="Times New Roman"/>
          <w:szCs w:val="28"/>
        </w:rPr>
        <w:lastRenderedPageBreak/>
        <w:t xml:space="preserve">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10"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10"/>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lastRenderedPageBreak/>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1" w:name="_Toc96033906"/>
      <w:r w:rsidRPr="00CF03C3">
        <w:rPr>
          <w:rFonts w:eastAsiaTheme="majorEastAsia" w:cs="Times New Roman"/>
          <w:b/>
          <w:bCs/>
          <w:szCs w:val="28"/>
          <w:lang w:eastAsia="en-US"/>
        </w:rPr>
        <w:t>Место учебного предмета «Информатика» в учебном плане</w:t>
      </w:r>
      <w:bookmarkEnd w:id="111"/>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2"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2"/>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3" w:name="_Toc96033908"/>
      <w:r w:rsidRPr="00CF03C3">
        <w:rPr>
          <w:rFonts w:cs="Times New Roman"/>
          <w:b/>
          <w:bCs/>
          <w:szCs w:val="28"/>
        </w:rPr>
        <w:lastRenderedPageBreak/>
        <w:t>7 КЛАСС</w:t>
      </w:r>
      <w:bookmarkEnd w:id="113"/>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w:t>
      </w:r>
      <w:r w:rsidRPr="00CF03C3">
        <w:rPr>
          <w:rFonts w:cs="Times New Roman"/>
          <w:szCs w:val="28"/>
        </w:rPr>
        <w:lastRenderedPageBreak/>
        <w:t xml:space="preserve">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4"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4"/>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5"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w:t>
      </w:r>
      <w:r w:rsidRPr="00CF03C3">
        <w:rPr>
          <w:rFonts w:cs="Times New Roman"/>
          <w:szCs w:val="28"/>
        </w:rPr>
        <w:lastRenderedPageBreak/>
        <w:t>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Переменная: тип, имя, значение. Целые, вещественные и символьные </w:t>
      </w:r>
      <w:r w:rsidRPr="00CF03C3">
        <w:rPr>
          <w:rFonts w:cs="Times New Roman"/>
          <w:szCs w:val="28"/>
        </w:rPr>
        <w:lastRenderedPageBreak/>
        <w:t>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5"/>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6"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6"/>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w:t>
      </w:r>
      <w:r w:rsidRPr="00CF03C3">
        <w:rPr>
          <w:rFonts w:cs="Times New Roman"/>
          <w:szCs w:val="28"/>
        </w:rPr>
        <w:lastRenderedPageBreak/>
        <w:t>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w:t>
      </w:r>
      <w:r w:rsidRPr="00CF03C3">
        <w:rPr>
          <w:rFonts w:cs="Times New Roman"/>
          <w:szCs w:val="28"/>
        </w:rPr>
        <w:lastRenderedPageBreak/>
        <w:t>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lastRenderedPageBreak/>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работать с файловой системой персонального компьютера с использованием графического интерфейса, а именно: создавать, копировать, </w:t>
      </w:r>
      <w:r w:rsidRPr="00CF03C3">
        <w:rPr>
          <w:rFonts w:cs="Times New Roman"/>
          <w:szCs w:val="28"/>
        </w:rPr>
        <w:lastRenderedPageBreak/>
        <w:t>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выполнять вручную и на компьютере простые алгоритмы с использованием ветвлений и циклов для управления исполнителями, такими </w:t>
      </w:r>
      <w:r w:rsidRPr="00CF03C3">
        <w:rPr>
          <w:rFonts w:cs="Times New Roman"/>
          <w:szCs w:val="28"/>
        </w:rPr>
        <w:lastRenderedPageBreak/>
        <w:t>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создавать и применять (с опорой на алгоритм учебных действий) в электронных таблицах формулы для расчётов с использованием встроенных </w:t>
      </w:r>
      <w:r w:rsidRPr="00CF03C3">
        <w:rPr>
          <w:rFonts w:cs="Times New Roman"/>
          <w:szCs w:val="28"/>
        </w:rPr>
        <w:lastRenderedPageBreak/>
        <w:t>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7"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7"/>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8" w:name="_Toc96033912"/>
      <w:r w:rsidRPr="00CF03C3">
        <w:rPr>
          <w:rFonts w:eastAsiaTheme="majorEastAsia" w:cs="Times New Roman"/>
          <w:bCs/>
          <w:szCs w:val="28"/>
          <w:lang w:eastAsia="en-US"/>
        </w:rPr>
        <w:t>5–6 КЛАССЫ (подготовительный период)</w:t>
      </w:r>
      <w:bookmarkEnd w:id="118"/>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Передача информации. Источник, канал, приёмник. Примеры передачи </w:t>
      </w:r>
      <w:r w:rsidRPr="00CF03C3">
        <w:rPr>
          <w:rFonts w:eastAsia="Times New Roman" w:cs="Times New Roman"/>
          <w:szCs w:val="28"/>
          <w:lang w:bidi="ru-RU"/>
        </w:rPr>
        <w:lastRenderedPageBreak/>
        <w:t>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Мультимедийная презентация. Описание последовательно развивающихся событий (сюжет). Анимация. Возможности настройки </w:t>
      </w:r>
      <w:r w:rsidRPr="00CF03C3">
        <w:rPr>
          <w:rFonts w:eastAsia="Times New Roman" w:cs="Times New Roman"/>
          <w:szCs w:val="28"/>
          <w:lang w:bidi="ru-RU"/>
        </w:rPr>
        <w:lastRenderedPageBreak/>
        <w:t>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9"/>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20" w:name="_Toc96033914"/>
      <w:r w:rsidRPr="00CF03C3">
        <w:rPr>
          <w:rFonts w:eastAsia="Times New Roman" w:cs="Times New Roman"/>
          <w:caps/>
          <w:szCs w:val="28"/>
          <w:lang w:bidi="ru-RU"/>
        </w:rPr>
        <w:t>распределенные по годам обучения</w:t>
      </w:r>
      <w:bookmarkEnd w:id="120"/>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1" w:name="_Toc96033915"/>
      <w:r w:rsidRPr="00CF03C3">
        <w:rPr>
          <w:rFonts w:eastAsia="Times New Roman" w:cs="Times New Roman"/>
          <w:szCs w:val="28"/>
          <w:lang w:bidi="ru-RU"/>
        </w:rPr>
        <w:t>5-6 КЛАССЫ (подготовительный период)</w:t>
      </w:r>
      <w:bookmarkEnd w:id="121"/>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2"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2"/>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3" w:name="_Toc95467936"/>
      <w:r w:rsidRPr="00CF03C3">
        <w:rPr>
          <w:rFonts w:cs="Times New Roman"/>
          <w:szCs w:val="28"/>
        </w:rPr>
        <w:t>ПОЯСНИТЕЛЬНАЯ ЗАПИСКА</w:t>
      </w:r>
      <w:bookmarkEnd w:id="123"/>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4"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4"/>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w:t>
      </w:r>
      <w:r w:rsidRPr="00CF03C3">
        <w:rPr>
          <w:rFonts w:cs="Times New Roman"/>
          <w:szCs w:val="28"/>
        </w:rPr>
        <w:lastRenderedPageBreak/>
        <w:t>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5"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5"/>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w:t>
      </w:r>
      <w:r w:rsidRPr="00CF03C3">
        <w:rPr>
          <w:rFonts w:eastAsia="Arial Unicode MS" w:cs="Times New Roman"/>
          <w:kern w:val="1"/>
          <w:szCs w:val="28"/>
        </w:rPr>
        <w:lastRenderedPageBreak/>
        <w:t>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6"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6"/>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w:t>
      </w:r>
      <w:r w:rsidRPr="00CF03C3">
        <w:rPr>
          <w:rFonts w:cs="Times New Roman"/>
          <w:szCs w:val="28"/>
        </w:rPr>
        <w:lastRenderedPageBreak/>
        <w:t>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w:t>
      </w:r>
      <w:r w:rsidRPr="00CF03C3">
        <w:rPr>
          <w:rFonts w:cs="Times New Roman"/>
          <w:szCs w:val="28"/>
        </w:rPr>
        <w:lastRenderedPageBreak/>
        <w:t>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7"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7"/>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w:t>
      </w:r>
      <w:r w:rsidRPr="00CF03C3">
        <w:rPr>
          <w:rFonts w:cs="Times New Roman"/>
          <w:szCs w:val="28"/>
        </w:rPr>
        <w:lastRenderedPageBreak/>
        <w:t>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8"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8"/>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9"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9"/>
    </w:p>
    <w:p w14:paraId="05191C69" w14:textId="77777777" w:rsidR="000B280B" w:rsidRPr="00CF03C3" w:rsidRDefault="000B280B" w:rsidP="0052075B">
      <w:pPr>
        <w:spacing w:after="0" w:line="240" w:lineRule="auto"/>
        <w:ind w:firstLine="709"/>
        <w:jc w:val="both"/>
        <w:rPr>
          <w:rFonts w:cs="Times New Roman"/>
          <w:b/>
          <w:bCs/>
          <w:iCs/>
          <w:szCs w:val="28"/>
        </w:rPr>
      </w:pPr>
      <w:bookmarkStart w:id="130" w:name="_Toc95467943"/>
      <w:bookmarkStart w:id="131"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30"/>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2" w:name="_Toc95467944"/>
      <w:bookmarkEnd w:id="131"/>
      <w:r w:rsidRPr="00CF03C3">
        <w:rPr>
          <w:rFonts w:cs="Times New Roman"/>
          <w:b/>
          <w:bCs/>
          <w:szCs w:val="28"/>
        </w:rPr>
        <w:t>Раздел 1. Физика и её роль в познании окружающего мира</w:t>
      </w:r>
      <w:bookmarkEnd w:id="132"/>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6"/>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7"/>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8"/>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3"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3"/>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19"/>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4" w:name="_Toc95467946"/>
      <w:r w:rsidRPr="00CF03C3">
        <w:rPr>
          <w:rFonts w:cs="Times New Roman"/>
          <w:b/>
          <w:bCs/>
          <w:szCs w:val="28"/>
        </w:rPr>
        <w:t>Раздел 3. Движение и взаимодействие тел</w:t>
      </w:r>
      <w:bookmarkEnd w:id="134"/>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5"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5"/>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6"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6"/>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7" w:name="_Toc95467949"/>
      <w:r w:rsidRPr="00CF03C3">
        <w:rPr>
          <w:rFonts w:cs="Times New Roman"/>
          <w:b/>
          <w:bCs/>
          <w:iCs/>
          <w:szCs w:val="28"/>
        </w:rPr>
        <w:t>8 КЛАСС</w:t>
      </w:r>
      <w:bookmarkEnd w:id="137"/>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8" w:name="_Toc95467950"/>
      <w:r w:rsidRPr="00CF03C3">
        <w:rPr>
          <w:rFonts w:cs="Times New Roman"/>
          <w:b/>
          <w:bCs/>
          <w:szCs w:val="28"/>
        </w:rPr>
        <w:t>Раздел 6. Тепловые явления</w:t>
      </w:r>
      <w:bookmarkEnd w:id="138"/>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lastRenderedPageBreak/>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9"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9"/>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40"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40"/>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1" w:name="_Toc95467953"/>
      <w:r w:rsidRPr="00CF03C3">
        <w:rPr>
          <w:rFonts w:cs="Times New Roman"/>
          <w:b/>
          <w:bCs/>
          <w:szCs w:val="28"/>
        </w:rPr>
        <w:t>Раздел 8. Механические явления</w:t>
      </w:r>
      <w:bookmarkEnd w:id="141"/>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2"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2"/>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3"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3"/>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4"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4"/>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lastRenderedPageBreak/>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5"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5"/>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lastRenderedPageBreak/>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6" w:name="_Toc95467958"/>
      <w:r w:rsidRPr="00CF03C3">
        <w:rPr>
          <w:rFonts w:cs="Times New Roman"/>
          <w:b/>
          <w:bCs/>
          <w:szCs w:val="28"/>
        </w:rPr>
        <w:t>Повторительно-обобщающий модуль</w:t>
      </w:r>
      <w:bookmarkEnd w:id="146"/>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7" w:name="_Toc95467960"/>
      <w:r w:rsidRPr="00CF03C3">
        <w:rPr>
          <w:rFonts w:cs="Times New Roman"/>
          <w:szCs w:val="28"/>
        </w:rPr>
        <w:lastRenderedPageBreak/>
        <w:t>ПЛАНИРУЕМЫЕ РЕЗУЛЬТАТЫ ОСВОЕНИЯ УЧЕБНОГО ПРЕДМЕТА «ФИЗИКА» НА УРОВНЕ ОСНОВНОГО ОБЩЕГО ОБРАЗОВАНИЯ</w:t>
      </w:r>
      <w:bookmarkEnd w:id="147"/>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8"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8"/>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9"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9"/>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w:t>
      </w:r>
      <w:r w:rsidRPr="00CF03C3">
        <w:rPr>
          <w:rFonts w:cs="Times New Roman"/>
          <w:szCs w:val="28"/>
        </w:rPr>
        <w:lastRenderedPageBreak/>
        <w:t>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50"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50"/>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 xml:space="preserve">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w:t>
      </w:r>
      <w:r w:rsidRPr="00CF03C3">
        <w:rPr>
          <w:rFonts w:cs="Times New Roman"/>
          <w:szCs w:val="28"/>
        </w:rPr>
        <w:lastRenderedPageBreak/>
        <w:t>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7610FD">
      <w:pPr>
        <w:numPr>
          <w:ilvl w:val="0"/>
          <w:numId w:val="21"/>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w:t>
      </w:r>
      <w:r w:rsidRPr="00CF03C3">
        <w:rPr>
          <w:rFonts w:cs="Times New Roman"/>
          <w:szCs w:val="28"/>
        </w:rPr>
        <w:lastRenderedPageBreak/>
        <w:t>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w:t>
      </w:r>
      <w:r w:rsidRPr="00CF03C3">
        <w:rPr>
          <w:rFonts w:cs="Times New Roman"/>
          <w:szCs w:val="28"/>
        </w:rPr>
        <w:lastRenderedPageBreak/>
        <w:t>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w:t>
      </w:r>
      <w:r w:rsidRPr="00CF03C3">
        <w:rPr>
          <w:rFonts w:cs="Times New Roman"/>
          <w:szCs w:val="28"/>
        </w:rPr>
        <w:lastRenderedPageBreak/>
        <w:t>характерных свойств и на основе опытов, демонстрирующих данное физическое явление;</w:t>
      </w:r>
    </w:p>
    <w:p w14:paraId="70B5A0C1"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w:t>
      </w:r>
      <w:r w:rsidRPr="00CF03C3">
        <w:rPr>
          <w:rFonts w:cs="Times New Roman"/>
          <w:szCs w:val="28"/>
        </w:rPr>
        <w:lastRenderedPageBreak/>
        <w:t>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w:t>
      </w:r>
      <w:r w:rsidRPr="00CF03C3">
        <w:rPr>
          <w:rFonts w:cs="Times New Roman"/>
          <w:szCs w:val="28"/>
        </w:rPr>
        <w:lastRenderedPageBreak/>
        <w:t>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при выполнении учебных проектов и исследований физических процессов под руководством педагога распределять обязанности в </w:t>
      </w:r>
      <w:r w:rsidRPr="00CF03C3">
        <w:rPr>
          <w:rFonts w:cs="Times New Roman"/>
          <w:szCs w:val="28"/>
        </w:rPr>
        <w:lastRenderedPageBreak/>
        <w:t>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7610FD">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lastRenderedPageBreak/>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 xml:space="preserve">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w:t>
      </w:r>
      <w:r w:rsidRPr="00CF03C3">
        <w:rPr>
          <w:rFonts w:cs="Times New Roman"/>
          <w:szCs w:val="28"/>
        </w:rPr>
        <w:lastRenderedPageBreak/>
        <w:t>исследования, делать выводы, интерпретировать результаты наблюдений и опытов;</w:t>
      </w:r>
    </w:p>
    <w:p w14:paraId="64C42E18" w14:textId="34A33D49"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 xml:space="preserve">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w:t>
      </w:r>
      <w:r w:rsidRPr="00CF03C3">
        <w:rPr>
          <w:rFonts w:cs="Times New Roman"/>
          <w:szCs w:val="28"/>
        </w:rPr>
        <w:lastRenderedPageBreak/>
        <w:t>атома, нуклонная модель атомного ядра с опорой на методические материалы;</w:t>
      </w:r>
    </w:p>
    <w:p w14:paraId="3658908D"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7610FD">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1" w:name="_Toc97114951"/>
      <w:r w:rsidRPr="00CF03C3">
        <w:lastRenderedPageBreak/>
        <w:t>2.2.</w:t>
      </w:r>
      <w:r w:rsidR="008B7E5C">
        <w:t>1</w:t>
      </w:r>
      <w:r w:rsidRPr="00CF03C3">
        <w:t>.12. БИОЛОГИЯ</w:t>
      </w:r>
      <w:bookmarkEnd w:id="151"/>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2" w:name="_Toc96435944"/>
      <w:r w:rsidRPr="00CF03C3">
        <w:rPr>
          <w:rFonts w:eastAsiaTheme="majorEastAsia" w:cs="Times New Roman"/>
          <w:bCs/>
          <w:szCs w:val="28"/>
          <w:lang w:eastAsia="en-US"/>
        </w:rPr>
        <w:t>ПОЯСНИТЕЛЬНАЯ ЗАПИСКА</w:t>
      </w:r>
      <w:bookmarkEnd w:id="152"/>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5"/>
      <w:r w:rsidRPr="00CF03C3">
        <w:rPr>
          <w:rFonts w:eastAsiaTheme="majorEastAsia" w:cs="Times New Roman"/>
          <w:b/>
          <w:bCs/>
          <w:szCs w:val="28"/>
          <w:lang w:eastAsia="en-US"/>
        </w:rPr>
        <w:t>Общая характеристика учебного предмета «Биология»</w:t>
      </w:r>
      <w:bookmarkEnd w:id="153"/>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6"/>
      <w:r w:rsidRPr="00CF03C3">
        <w:rPr>
          <w:rFonts w:eastAsiaTheme="majorEastAsia" w:cs="Times New Roman"/>
          <w:b/>
          <w:bCs/>
          <w:szCs w:val="28"/>
          <w:lang w:eastAsia="en-US"/>
        </w:rPr>
        <w:t>Цели и задачи изучения учебного предмета «Биология»</w:t>
      </w:r>
      <w:bookmarkEnd w:id="154"/>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14:paraId="081D7DAE" w14:textId="77777777" w:rsidR="00C865CA" w:rsidRPr="00CF03C3" w:rsidRDefault="00C865C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5"/>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 xml:space="preserve">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w:t>
      </w:r>
      <w:r w:rsidRPr="00CF03C3">
        <w:rPr>
          <w:rFonts w:eastAsia="Times New Roman" w:cs="Times New Roman"/>
          <w:szCs w:val="28"/>
        </w:rPr>
        <w:lastRenderedPageBreak/>
        <w:t>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6"/>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w:t>
      </w:r>
      <w:r w:rsidRPr="00CF03C3">
        <w:rPr>
          <w:rFonts w:cs="Times New Roman"/>
          <w:szCs w:val="28"/>
        </w:rPr>
        <w:lastRenderedPageBreak/>
        <w:t>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7" w:name="_Toc96435949"/>
      <w:r w:rsidRPr="00CF03C3">
        <w:rPr>
          <w:rFonts w:eastAsiaTheme="majorEastAsia" w:cs="Times New Roman"/>
          <w:b/>
          <w:bCs/>
          <w:szCs w:val="28"/>
          <w:lang w:eastAsia="en-US"/>
        </w:rPr>
        <w:t>Место учебного предмета «Биология» в учебном плане</w:t>
      </w:r>
      <w:bookmarkEnd w:id="157"/>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8" w:name="_Toc96435950"/>
      <w:r w:rsidRPr="00CF03C3">
        <w:rPr>
          <w:rFonts w:eastAsiaTheme="majorEastAsia" w:cs="Times New Roman"/>
          <w:bCs/>
          <w:szCs w:val="28"/>
          <w:lang w:eastAsia="en-US"/>
        </w:rPr>
        <w:t>СОДЕРЖАНИЕ УЧЕБНОГО ПРЕДМЕТА «БИОЛОГИЯ»</w:t>
      </w:r>
      <w:bookmarkEnd w:id="158"/>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0"/>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w:t>
      </w:r>
      <w:r w:rsidR="00C865CA" w:rsidRPr="00CF03C3">
        <w:rPr>
          <w:rFonts w:cs="Times New Roman"/>
          <w:szCs w:val="28"/>
        </w:rPr>
        <w:lastRenderedPageBreak/>
        <w:t xml:space="preserve">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1"/>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Изучение природных сообществ (на примере леса, озера, пруда, луга </w:t>
      </w:r>
      <w:r w:rsidRPr="00CF03C3">
        <w:rPr>
          <w:rFonts w:cs="Times New Roman"/>
          <w:szCs w:val="28"/>
        </w:rPr>
        <w:lastRenderedPageBreak/>
        <w:t>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 xml:space="preserve">Зоны корня. </w:t>
      </w:r>
      <w:r w:rsidR="00C865CA" w:rsidRPr="00CF03C3">
        <w:rPr>
          <w:rFonts w:cs="Times New Roman"/>
          <w:i/>
          <w:szCs w:val="28"/>
        </w:rPr>
        <w:lastRenderedPageBreak/>
        <w:t>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w:t>
      </w:r>
      <w:r w:rsidRPr="00CF03C3">
        <w:rPr>
          <w:rFonts w:cs="Times New Roman"/>
          <w:szCs w:val="28"/>
        </w:rPr>
        <w:lastRenderedPageBreak/>
        <w:t xml:space="preserve">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w:t>
      </w:r>
      <w:r w:rsidRPr="00CF03C3">
        <w:rPr>
          <w:rFonts w:cs="Times New Roman"/>
          <w:szCs w:val="28"/>
        </w:rPr>
        <w:lastRenderedPageBreak/>
        <w:t xml:space="preserve">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2"/>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3"/>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w:t>
      </w:r>
      <w:r w:rsidRPr="00CF03C3">
        <w:rPr>
          <w:rFonts w:cs="Times New Roman"/>
          <w:szCs w:val="28"/>
        </w:rPr>
        <w:lastRenderedPageBreak/>
        <w:t>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4"/>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lastRenderedPageBreak/>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5"/>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w:t>
      </w:r>
      <w:r w:rsidRPr="00CF03C3">
        <w:rPr>
          <w:rFonts w:cs="Times New Roman"/>
          <w:i/>
          <w:szCs w:val="28"/>
        </w:rPr>
        <w:lastRenderedPageBreak/>
        <w:t xml:space="preserve">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6"/>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lastRenderedPageBreak/>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7"/>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Изучение микроскопического строения тканей (на готовых </w:t>
      </w:r>
      <w:r w:rsidRPr="00CF03C3">
        <w:rPr>
          <w:rFonts w:cs="Times New Roman"/>
          <w:szCs w:val="28"/>
        </w:rPr>
        <w:lastRenderedPageBreak/>
        <w:t>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w:t>
      </w:r>
      <w:r w:rsidRPr="00CF03C3">
        <w:rPr>
          <w:rFonts w:cs="Times New Roman"/>
          <w:spacing w:val="1"/>
          <w:szCs w:val="28"/>
        </w:rPr>
        <w:lastRenderedPageBreak/>
        <w:t>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9" w:name="_Toc96435951"/>
      <w:r w:rsidRPr="00CF03C3">
        <w:rPr>
          <w:rFonts w:eastAsia="Times New Roman" w:cs="Times New Roman"/>
          <w:b/>
          <w:bCs/>
          <w:szCs w:val="28"/>
          <w:lang w:eastAsia="en-US"/>
        </w:rPr>
        <w:t>Примерные контрольно-измерительные материалы по биологии</w:t>
      </w:r>
      <w:bookmarkEnd w:id="159"/>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7610FD">
      <w:pPr>
        <w:pStyle w:val="a4"/>
        <w:numPr>
          <w:ilvl w:val="0"/>
          <w:numId w:val="20"/>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7610FD">
      <w:pPr>
        <w:pStyle w:val="a4"/>
        <w:numPr>
          <w:ilvl w:val="0"/>
          <w:numId w:val="20"/>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7610FD">
      <w:pPr>
        <w:pStyle w:val="a4"/>
        <w:numPr>
          <w:ilvl w:val="0"/>
          <w:numId w:val="20"/>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7610FD">
      <w:pPr>
        <w:pStyle w:val="a4"/>
        <w:numPr>
          <w:ilvl w:val="0"/>
          <w:numId w:val="20"/>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7610FD">
      <w:pPr>
        <w:pStyle w:val="a4"/>
        <w:numPr>
          <w:ilvl w:val="0"/>
          <w:numId w:val="20"/>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60"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60"/>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представления об основах экологической культуры, соответствующей современному уровню экологического мышления, приобретение опыта </w:t>
      </w:r>
      <w:r w:rsidRPr="00CF03C3">
        <w:rPr>
          <w:rFonts w:cs="Times New Roman"/>
          <w:szCs w:val="28"/>
        </w:rPr>
        <w:lastRenderedPageBreak/>
        <w:t>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w:t>
      </w:r>
      <w:r w:rsidRPr="00CF03C3">
        <w:rPr>
          <w:rFonts w:cs="Times New Roman"/>
          <w:szCs w:val="28"/>
        </w:rPr>
        <w:lastRenderedPageBreak/>
        <w:t>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1"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1"/>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w:t>
      </w:r>
      <w:r w:rsidRPr="00CF03C3">
        <w:rPr>
          <w:rFonts w:cs="Times New Roman"/>
          <w:szCs w:val="28"/>
        </w:rPr>
        <w:lastRenderedPageBreak/>
        <w:t xml:space="preserve">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2"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2"/>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3" w:name="_Toc96435955"/>
      <w:r w:rsidRPr="00CF03C3">
        <w:rPr>
          <w:rFonts w:eastAsia="Times New Roman" w:cs="Times New Roman"/>
          <w:b/>
          <w:bCs/>
          <w:szCs w:val="28"/>
          <w:lang w:eastAsia="en-US"/>
        </w:rPr>
        <w:t>7 КЛАСС</w:t>
      </w:r>
      <w:bookmarkEnd w:id="163"/>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4" w:name="_Toc96435956"/>
      <w:r w:rsidRPr="00CF03C3">
        <w:rPr>
          <w:rFonts w:eastAsia="Times New Roman" w:cs="Times New Roman"/>
          <w:b/>
          <w:bCs/>
          <w:szCs w:val="28"/>
          <w:lang w:eastAsia="en-US"/>
        </w:rPr>
        <w:t>8 КЛАСС</w:t>
      </w:r>
      <w:bookmarkEnd w:id="164"/>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w:t>
      </w:r>
      <w:r w:rsidRPr="00CF03C3">
        <w:rPr>
          <w:rFonts w:cs="Times New Roman"/>
          <w:szCs w:val="28"/>
        </w:rPr>
        <w:lastRenderedPageBreak/>
        <w:t>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5" w:name="_Toc96435957"/>
      <w:r w:rsidRPr="00CF03C3">
        <w:rPr>
          <w:rFonts w:eastAsia="Times New Roman" w:cs="Times New Roman"/>
          <w:b/>
          <w:bCs/>
          <w:szCs w:val="28"/>
          <w:lang w:eastAsia="en-US"/>
        </w:rPr>
        <w:t>9 КЛАСС</w:t>
      </w:r>
      <w:bookmarkEnd w:id="165"/>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w:t>
      </w:r>
      <w:r w:rsidRPr="00CF03C3">
        <w:rPr>
          <w:rFonts w:cs="Times New Roman"/>
          <w:szCs w:val="28"/>
        </w:rPr>
        <w:lastRenderedPageBreak/>
        <w:t xml:space="preserve">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w:t>
      </w:r>
      <w:r w:rsidRPr="00CF03C3">
        <w:rPr>
          <w:rFonts w:cs="Times New Roman"/>
          <w:szCs w:val="28"/>
        </w:rPr>
        <w:lastRenderedPageBreak/>
        <w:t>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6" w:name="_Hlk8925773"/>
      <w:bookmarkStart w:id="167"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6"/>
      <w:bookmarkEnd w:id="167"/>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8"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8"/>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w:t>
      </w:r>
      <w:r w:rsidRPr="00CF03C3">
        <w:rPr>
          <w:rFonts w:cs="Times New Roman"/>
          <w:szCs w:val="28"/>
        </w:rPr>
        <w:lastRenderedPageBreak/>
        <w:t xml:space="preserve">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8"/>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w:t>
      </w:r>
      <w:r w:rsidRPr="00CF03C3">
        <w:rPr>
          <w:rFonts w:cs="Times New Roman"/>
          <w:spacing w:val="-2"/>
          <w:szCs w:val="28"/>
        </w:rPr>
        <w:lastRenderedPageBreak/>
        <w:t>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w:t>
      </w:r>
      <w:r w:rsidRPr="00CF03C3">
        <w:rPr>
          <w:rFonts w:cs="Times New Roman"/>
          <w:szCs w:val="28"/>
        </w:rPr>
        <w:lastRenderedPageBreak/>
        <w:t xml:space="preserve">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 xml:space="preserve">формы Периодической системы химических элементов Д. И. Менделеева. Периоды </w:t>
      </w:r>
      <w:r w:rsidRPr="00CF03C3">
        <w:rPr>
          <w:rFonts w:cs="Times New Roman"/>
          <w:szCs w:val="28"/>
        </w:rPr>
        <w:lastRenderedPageBreak/>
        <w:t>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 xml:space="preserve">кислительно-восстановительных реакций (горение, реакции разложения, соединения); распознавание неорганических </w:t>
      </w:r>
      <w:r w:rsidRPr="00CF03C3">
        <w:rPr>
          <w:rFonts w:cs="Times New Roman"/>
          <w:szCs w:val="28"/>
        </w:rPr>
        <w:lastRenderedPageBreak/>
        <w:t>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 xml:space="preserve">получение. </w:t>
      </w:r>
      <w:r w:rsidRPr="00CF03C3">
        <w:rPr>
          <w:rFonts w:cs="Times New Roman"/>
          <w:i/>
          <w:szCs w:val="28"/>
        </w:rPr>
        <w:lastRenderedPageBreak/>
        <w:t>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w:t>
      </w:r>
      <w:r w:rsidRPr="00CF03C3">
        <w:rPr>
          <w:rFonts w:cs="Times New Roman"/>
          <w:spacing w:val="1"/>
          <w:szCs w:val="28"/>
        </w:rPr>
        <w:lastRenderedPageBreak/>
        <w:t>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w:t>
      </w:r>
      <w:r w:rsidRPr="00CF03C3">
        <w:rPr>
          <w:rFonts w:cs="Times New Roman"/>
          <w:szCs w:val="28"/>
        </w:rPr>
        <w:lastRenderedPageBreak/>
        <w:t>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 xml:space="preserve">общие </w:t>
      </w:r>
      <w:r w:rsidRPr="00CF03C3">
        <w:rPr>
          <w:rFonts w:cs="Times New Roman"/>
          <w:szCs w:val="28"/>
        </w:rPr>
        <w:lastRenderedPageBreak/>
        <w:t>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основами понятийного аппарата и символического языка химии для составления формул неорганических веществ, уравнений </w:t>
      </w:r>
      <w:r w:rsidRPr="00CF03C3">
        <w:rPr>
          <w:rFonts w:eastAsia="Times New Roman" w:cs="Times New Roman"/>
          <w:szCs w:val="28"/>
        </w:rPr>
        <w:lastRenderedPageBreak/>
        <w:t>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w:t>
      </w:r>
      <w:r w:rsidRPr="00CF03C3">
        <w:rPr>
          <w:rFonts w:eastAsia="Times New Roman" w:cs="Times New Roman"/>
          <w:szCs w:val="28"/>
        </w:rPr>
        <w:lastRenderedPageBreak/>
        <w:t>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w:t>
      </w:r>
      <w:r w:rsidRPr="00CF03C3">
        <w:rPr>
          <w:rFonts w:eastAsia="Times New Roman" w:cs="Times New Roman"/>
          <w:szCs w:val="28"/>
        </w:rPr>
        <w:lastRenderedPageBreak/>
        <w:t>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7610FD">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следовать правилам пользования химической посудой и лабораторным </w:t>
      </w:r>
      <w:r w:rsidRPr="00CF03C3">
        <w:rPr>
          <w:rFonts w:cs="Times New Roman"/>
          <w:szCs w:val="28"/>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w:t>
      </w:r>
      <w:r w:rsidRPr="00CF03C3">
        <w:rPr>
          <w:rFonts w:cs="Times New Roman"/>
          <w:szCs w:val="28"/>
        </w:rPr>
        <w:lastRenderedPageBreak/>
        <w:t xml:space="preserve">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9"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9"/>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70" w:name="_Toc85367029"/>
      <w:r w:rsidRPr="00CF03C3">
        <w:rPr>
          <w:rFonts w:eastAsiaTheme="majorEastAsia" w:cs="Times New Roman"/>
          <w:szCs w:val="28"/>
        </w:rPr>
        <w:t>ПОЯСНИТЕЛЬНАЯ ЗАПИСКА</w:t>
      </w:r>
      <w:bookmarkEnd w:id="170"/>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1"/>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w:t>
      </w:r>
      <w:r w:rsidRPr="00CF03C3">
        <w:rPr>
          <w:rFonts w:cs="Times New Roman"/>
          <w:szCs w:val="28"/>
        </w:rPr>
        <w:lastRenderedPageBreak/>
        <w:t>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2"/>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3"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3"/>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w:t>
      </w:r>
      <w:r w:rsidRPr="00CF03C3">
        <w:rPr>
          <w:rFonts w:cs="Times New Roman"/>
          <w:szCs w:val="28"/>
          <w:shd w:val="clear" w:color="auto" w:fill="FFFFFF"/>
        </w:rPr>
        <w:lastRenderedPageBreak/>
        <w:t>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4"/>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5"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5"/>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6"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6"/>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0"/>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w:t>
      </w:r>
      <w:r w:rsidRPr="00CF03C3">
        <w:rPr>
          <w:rFonts w:cs="Times New Roman"/>
          <w:szCs w:val="28"/>
        </w:rPr>
        <w:lastRenderedPageBreak/>
        <w:t>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 xml:space="preserve">Смена стилей как отражение эволюции образа жизни, изменения мировоззрения людей и </w:t>
      </w:r>
      <w:r w:rsidRPr="00CF03C3">
        <w:rPr>
          <w:rFonts w:cs="Times New Roman"/>
          <w:i/>
          <w:iCs/>
          <w:szCs w:val="28"/>
        </w:rPr>
        <w:lastRenderedPageBreak/>
        <w:t>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Контрольные работы по предмету «Изобразительное искусство» программой не предусмотрены. Основные формы учебной деятельности – </w:t>
      </w:r>
      <w:r w:rsidRPr="00CF03C3">
        <w:rPr>
          <w:rFonts w:eastAsia="Times New Roman" w:cs="Times New Roman"/>
          <w:szCs w:val="28"/>
        </w:rPr>
        <w:lastRenderedPageBreak/>
        <w:t>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7"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7"/>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8" w:name="_Toc85367037"/>
      <w:r w:rsidRPr="00CF03C3">
        <w:rPr>
          <w:rFonts w:eastAsiaTheme="majorEastAsia" w:cs="Times New Roman"/>
          <w:b/>
          <w:bCs/>
          <w:caps/>
          <w:szCs w:val="28"/>
          <w:lang w:eastAsia="en-US"/>
        </w:rPr>
        <w:t>Личностные результаты:</w:t>
      </w:r>
      <w:bookmarkEnd w:id="178"/>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8"/>
      <w:r w:rsidRPr="00CF03C3">
        <w:rPr>
          <w:rFonts w:eastAsiaTheme="majorEastAsia" w:cs="Times New Roman"/>
          <w:b/>
          <w:bCs/>
          <w:caps/>
          <w:szCs w:val="28"/>
          <w:lang w:eastAsia="en-US"/>
        </w:rPr>
        <w:t>Метапредметные результаты</w:t>
      </w:r>
      <w:bookmarkEnd w:id="179"/>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80" w:name="_Toc85367039"/>
      <w:r w:rsidRPr="00CF03C3">
        <w:rPr>
          <w:rFonts w:eastAsiaTheme="majorEastAsia" w:cs="Times New Roman"/>
          <w:b/>
          <w:bCs/>
          <w:caps/>
          <w:szCs w:val="28"/>
          <w:lang w:eastAsia="en-US"/>
        </w:rPr>
        <w:t>Предметные результаты</w:t>
      </w:r>
      <w:bookmarkEnd w:id="180"/>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различать с опорой на образец изделия народных художественных </w:t>
      </w:r>
      <w:r w:rsidRPr="00CF03C3">
        <w:rPr>
          <w:rFonts w:eastAsia="Times New Roman" w:cs="Times New Roman"/>
          <w:szCs w:val="28"/>
        </w:rPr>
        <w:lastRenderedPageBreak/>
        <w:t>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w:t>
      </w:r>
      <w:r w:rsidRPr="00CF03C3">
        <w:rPr>
          <w:rFonts w:eastAsia="Times New Roman" w:cs="Times New Roman"/>
          <w:szCs w:val="28"/>
        </w:rPr>
        <w:lastRenderedPageBreak/>
        <w:t>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lastRenderedPageBreak/>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истории пейзажа в русской живописи, </w:t>
      </w:r>
      <w:r w:rsidRPr="00CF03C3">
        <w:rPr>
          <w:rFonts w:eastAsia="Times New Roman" w:cs="Times New Roman"/>
          <w:szCs w:val="28"/>
        </w:rPr>
        <w:lastRenderedPageBreak/>
        <w:t>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архитектурных и градостроительных </w:t>
      </w:r>
      <w:r w:rsidRPr="00CF03C3">
        <w:rPr>
          <w:rFonts w:eastAsia="Times New Roman" w:cs="Times New Roman"/>
          <w:szCs w:val="28"/>
        </w:rPr>
        <w:lastRenderedPageBreak/>
        <w:t>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эстетических и этических границах </w:t>
      </w:r>
      <w:r w:rsidRPr="00CF03C3">
        <w:rPr>
          <w:rFonts w:eastAsia="Times New Roman" w:cs="Times New Roman"/>
          <w:szCs w:val="28"/>
        </w:rPr>
        <w:lastRenderedPageBreak/>
        <w:t>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1"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1"/>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2" w:name="_Toc83236045"/>
      <w:r w:rsidRPr="00CF03C3">
        <w:rPr>
          <w:rFonts w:eastAsiaTheme="majorEastAsia" w:cs="Times New Roman"/>
          <w:bCs/>
          <w:szCs w:val="28"/>
          <w:lang w:eastAsia="en-US"/>
        </w:rPr>
        <w:t>ПОЯСНИТЕЛЬНАЯ ЗАПИСКА</w:t>
      </w:r>
      <w:bookmarkEnd w:id="182"/>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3" w:name="_Toc83236046"/>
      <w:r w:rsidRPr="00CF03C3">
        <w:rPr>
          <w:rFonts w:eastAsiaTheme="majorEastAsia" w:cs="Times New Roman"/>
          <w:b/>
          <w:bCs/>
          <w:szCs w:val="28"/>
          <w:lang w:eastAsia="en-US"/>
        </w:rPr>
        <w:t>Общая характеристика учебного предмета «Музыка»</w:t>
      </w:r>
      <w:bookmarkEnd w:id="183"/>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w:t>
      </w:r>
      <w:r w:rsidRPr="00CF03C3">
        <w:rPr>
          <w:rFonts w:cs="Times New Roman"/>
          <w:szCs w:val="28"/>
        </w:rPr>
        <w:lastRenderedPageBreak/>
        <w:t xml:space="preserve">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w:t>
      </w:r>
      <w:r w:rsidRPr="00CF03C3">
        <w:rPr>
          <w:rFonts w:cs="Times New Roman"/>
          <w:szCs w:val="28"/>
        </w:rPr>
        <w:lastRenderedPageBreak/>
        <w:t>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lastRenderedPageBreak/>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7610FD">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7610FD">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7610FD">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7610FD">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7610FD">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4"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4"/>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w:t>
      </w:r>
      <w:r w:rsidRPr="00CF03C3">
        <w:rPr>
          <w:rFonts w:eastAsia="Times New Roman" w:cs="Times New Roman"/>
          <w:szCs w:val="28"/>
        </w:rPr>
        <w:lastRenderedPageBreak/>
        <w:t xml:space="preserve">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5"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5"/>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lastRenderedPageBreak/>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6"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6"/>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7"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7"/>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рекомендациями, представленными в Примерной рабочей программе учебного предмета «Музыка» на уровне основного </w:t>
      </w:r>
      <w:r w:rsidRPr="00CF03C3">
        <w:rPr>
          <w:rFonts w:eastAsia="Times New Roman" w:cs="Times New Roman"/>
          <w:szCs w:val="28"/>
        </w:rPr>
        <w:lastRenderedPageBreak/>
        <w:t>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1"/>
      <w:r w:rsidRPr="00CF03C3">
        <w:rPr>
          <w:rFonts w:eastAsiaTheme="majorEastAsia" w:cs="Times New Roman"/>
          <w:b/>
          <w:bCs/>
          <w:szCs w:val="28"/>
          <w:lang w:eastAsia="en-US"/>
        </w:rPr>
        <w:t>5 КЛАСС</w:t>
      </w:r>
      <w:bookmarkEnd w:id="188"/>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lastRenderedPageBreak/>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w:t>
      </w:r>
      <w:r w:rsidRPr="00CF03C3">
        <w:rPr>
          <w:rFonts w:cs="Times New Roman"/>
          <w:szCs w:val="28"/>
        </w:rPr>
        <w:lastRenderedPageBreak/>
        <w:t xml:space="preserve">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9" w:name="_Toc83236052"/>
      <w:r w:rsidRPr="00CF03C3">
        <w:rPr>
          <w:rFonts w:eastAsiaTheme="majorEastAsia" w:cs="Times New Roman"/>
          <w:b/>
          <w:bCs/>
          <w:szCs w:val="28"/>
          <w:lang w:eastAsia="en-US"/>
        </w:rPr>
        <w:t>6 КЛАСС</w:t>
      </w:r>
      <w:bookmarkEnd w:id="189"/>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w:t>
      </w:r>
      <w:r w:rsidRPr="00CF03C3">
        <w:rPr>
          <w:rFonts w:eastAsia="Times New Roman" w:cs="Times New Roman"/>
          <w:szCs w:val="28"/>
        </w:rPr>
        <w:lastRenderedPageBreak/>
        <w:t>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lastRenderedPageBreak/>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90"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90"/>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lastRenderedPageBreak/>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 xml:space="preserve">джерса, Ф. Лоу, </w:t>
      </w:r>
      <w:r w:rsidR="003E1C0D" w:rsidRPr="00CF03C3">
        <w:rPr>
          <w:rFonts w:cs="Times New Roman"/>
          <w:szCs w:val="28"/>
        </w:rPr>
        <w:lastRenderedPageBreak/>
        <w:t>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1" w:name="_Hlk96020232"/>
      <w:r w:rsidRPr="00CF03C3">
        <w:rPr>
          <w:rFonts w:eastAsia="Times New Roman" w:cs="Times New Roman"/>
          <w:szCs w:val="28"/>
        </w:rPr>
        <w:t>с помощью подробного опросного плана.</w:t>
      </w:r>
    </w:p>
    <w:bookmarkEnd w:id="191"/>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1"/>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2" w:name="_Hlk96020436"/>
      <w:r w:rsidRPr="00CF03C3">
        <w:rPr>
          <w:rFonts w:eastAsia="Times New Roman" w:cs="Times New Roman"/>
          <w:szCs w:val="28"/>
        </w:rPr>
        <w:t>с помощью подробного опросного плана;</w:t>
      </w:r>
    </w:p>
    <w:bookmarkEnd w:id="192"/>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3"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4" w:name="_Hlk96023296"/>
      <w:r w:rsidRPr="00CF03C3">
        <w:rPr>
          <w:rFonts w:eastAsia="Times New Roman" w:cs="Times New Roman"/>
          <w:szCs w:val="28"/>
        </w:rPr>
        <w:t>научатся</w:t>
      </w:r>
      <w:bookmarkEnd w:id="194"/>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узнавать на слух изученные произведения русской и зарубежной классики, образцы народного музыкального творчества, </w:t>
      </w:r>
      <w:r w:rsidRPr="00CF03C3">
        <w:rPr>
          <w:rFonts w:eastAsia="Times New Roman" w:cs="Times New Roman"/>
          <w:szCs w:val="28"/>
        </w:rPr>
        <w:lastRenderedPageBreak/>
        <w:t>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3"/>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5"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5"/>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6" w:name="_Toc96278909"/>
      <w:r w:rsidRPr="00CF03C3">
        <w:rPr>
          <w:rFonts w:eastAsia="Arial Unicode MS" w:cs="Times New Roman"/>
          <w:kern w:val="1"/>
          <w:szCs w:val="28"/>
          <w:lang w:eastAsia="en-US"/>
        </w:rPr>
        <w:t>ПОЯСНИТЕЛЬНАЯ ЗАПИСКА</w:t>
      </w:r>
      <w:bookmarkEnd w:id="196"/>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7" w:name="_Toc96278910"/>
      <w:r w:rsidRPr="00CF03C3">
        <w:rPr>
          <w:b/>
          <w:szCs w:val="28"/>
        </w:rPr>
        <w:t>Общая характеристика учебного предмета «Технология»</w:t>
      </w:r>
      <w:bookmarkEnd w:id="197"/>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w:t>
      </w:r>
      <w:r w:rsidRPr="00CF03C3">
        <w:rPr>
          <w:rFonts w:eastAsia="Times New Roman" w:cs="Times New Roman"/>
          <w:iCs/>
          <w:szCs w:val="28"/>
        </w:rPr>
        <w:lastRenderedPageBreak/>
        <w:t xml:space="preserve">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8"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8"/>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9" w:name="_Toc96278912"/>
      <w:r w:rsidRPr="00CF03C3">
        <w:rPr>
          <w:b/>
          <w:szCs w:val="28"/>
        </w:rPr>
        <w:t>Особенности отбора и адаптации учебного материала по технологии</w:t>
      </w:r>
      <w:bookmarkEnd w:id="199"/>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CF03C3">
        <w:rPr>
          <w:rFonts w:cs="Times New Roman"/>
          <w:szCs w:val="28"/>
        </w:rPr>
        <w:lastRenderedPageBreak/>
        <w:t xml:space="preserve">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200"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200"/>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lastRenderedPageBreak/>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w:t>
      </w:r>
      <w:r w:rsidRPr="00CF03C3">
        <w:rPr>
          <w:rFonts w:eastAsia="Times New Roman" w:cs="Times New Roman"/>
          <w:szCs w:val="28"/>
        </w:rPr>
        <w:lastRenderedPageBreak/>
        <w:t xml:space="preserve">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1" w:name="_Toc96278914"/>
      <w:r w:rsidRPr="00CF03C3">
        <w:rPr>
          <w:rFonts w:eastAsiaTheme="majorEastAsia" w:cs="Times New Roman"/>
          <w:b/>
          <w:bCs/>
          <w:szCs w:val="28"/>
          <w:lang w:eastAsia="en-US"/>
        </w:rPr>
        <w:t>Место учебного предмета «Технология» в учебном плане</w:t>
      </w:r>
      <w:bookmarkEnd w:id="201"/>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2"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2"/>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3"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3"/>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4"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4"/>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5"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5"/>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6" w:name="_Toc96278919"/>
      <w:r w:rsidRPr="00CF03C3">
        <w:rPr>
          <w:rFonts w:eastAsia="Times New Roman" w:cs="Times New Roman"/>
          <w:b/>
          <w:szCs w:val="28"/>
        </w:rPr>
        <w:t>Раздел 1. Преобразовательная деятельность человека</w:t>
      </w:r>
      <w:bookmarkEnd w:id="206"/>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7"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2"/>
      </w:r>
      <w:r w:rsidRPr="00CF03C3">
        <w:rPr>
          <w:rFonts w:cs="Times New Roman"/>
          <w:szCs w:val="28"/>
        </w:rPr>
        <w:t>. Робот как исполнитель алгоритма. Робот как механизм.</w:t>
      </w:r>
      <w:bookmarkEnd w:id="207"/>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8" w:name="_Toc96278921"/>
      <w:r w:rsidRPr="00CF03C3">
        <w:rPr>
          <w:rFonts w:cs="Times New Roman"/>
          <w:b/>
          <w:bCs/>
          <w:szCs w:val="28"/>
        </w:rPr>
        <w:t>Раздел 2. Простейшие машины и механизмы</w:t>
      </w:r>
      <w:bookmarkEnd w:id="208"/>
    </w:p>
    <w:p w14:paraId="0B0D7FA6" w14:textId="77777777" w:rsidR="000815D2" w:rsidRPr="00CF03C3" w:rsidRDefault="000815D2" w:rsidP="00FF78CA">
      <w:pPr>
        <w:spacing w:after="0" w:line="240" w:lineRule="auto"/>
        <w:ind w:firstLine="709"/>
        <w:jc w:val="both"/>
        <w:rPr>
          <w:rFonts w:cs="Times New Roman"/>
          <w:i/>
          <w:iCs/>
          <w:szCs w:val="28"/>
        </w:rPr>
      </w:pPr>
      <w:bookmarkStart w:id="209"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9"/>
    </w:p>
    <w:p w14:paraId="1FE6C997" w14:textId="77777777" w:rsidR="000815D2" w:rsidRPr="00CF03C3" w:rsidRDefault="000815D2" w:rsidP="00E3788B">
      <w:pPr>
        <w:spacing w:after="0" w:line="240" w:lineRule="auto"/>
        <w:ind w:firstLine="709"/>
        <w:jc w:val="both"/>
        <w:rPr>
          <w:rFonts w:cs="Times New Roman"/>
          <w:szCs w:val="28"/>
        </w:rPr>
      </w:pPr>
      <w:bookmarkStart w:id="210"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10"/>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1" w:name="_Toc96278924"/>
      <w:r w:rsidRPr="00CF03C3">
        <w:rPr>
          <w:rFonts w:cs="Times New Roman"/>
          <w:b/>
          <w:bCs/>
          <w:szCs w:val="28"/>
        </w:rPr>
        <w:t>Раздел 3. Задачи и технологии их решения</w:t>
      </w:r>
      <w:bookmarkEnd w:id="211"/>
    </w:p>
    <w:p w14:paraId="1D2D8A77" w14:textId="77777777" w:rsidR="000815D2" w:rsidRPr="00CF03C3" w:rsidRDefault="000815D2" w:rsidP="00E3788B">
      <w:pPr>
        <w:spacing w:after="0" w:line="240" w:lineRule="auto"/>
        <w:ind w:firstLine="709"/>
        <w:jc w:val="both"/>
        <w:rPr>
          <w:rFonts w:cs="Times New Roman"/>
          <w:i/>
          <w:iCs/>
          <w:szCs w:val="28"/>
        </w:rPr>
      </w:pPr>
      <w:bookmarkStart w:id="212"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2"/>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3" w:name="_Toc96278926"/>
      <w:r w:rsidRPr="00CF03C3">
        <w:rPr>
          <w:rFonts w:cs="Times New Roman"/>
          <w:szCs w:val="28"/>
        </w:rPr>
        <w:t>Чтение описаний, чертежей, технологических карт.</w:t>
      </w:r>
      <w:bookmarkEnd w:id="213"/>
    </w:p>
    <w:p w14:paraId="7BED2998" w14:textId="77777777" w:rsidR="000815D2" w:rsidRPr="00CF03C3" w:rsidRDefault="000815D2" w:rsidP="00E3788B">
      <w:pPr>
        <w:spacing w:after="0" w:line="240" w:lineRule="auto"/>
        <w:ind w:firstLine="709"/>
        <w:jc w:val="both"/>
        <w:rPr>
          <w:rFonts w:cs="Times New Roman"/>
          <w:szCs w:val="28"/>
        </w:rPr>
      </w:pPr>
      <w:bookmarkStart w:id="214"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4"/>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5"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5"/>
    </w:p>
    <w:p w14:paraId="4123885D" w14:textId="77777777" w:rsidR="000815D2" w:rsidRPr="00CF03C3" w:rsidRDefault="000815D2" w:rsidP="00E3788B">
      <w:pPr>
        <w:spacing w:after="0" w:line="240" w:lineRule="auto"/>
        <w:ind w:firstLine="709"/>
        <w:jc w:val="both"/>
        <w:rPr>
          <w:rFonts w:cs="Times New Roman"/>
          <w:szCs w:val="28"/>
        </w:rPr>
      </w:pPr>
      <w:bookmarkStart w:id="216" w:name="_Toc96278929"/>
      <w:r w:rsidRPr="00CF03C3">
        <w:rPr>
          <w:rFonts w:cs="Times New Roman"/>
          <w:szCs w:val="28"/>
        </w:rPr>
        <w:t>Исследование задачи и её решений.</w:t>
      </w:r>
      <w:bookmarkEnd w:id="216"/>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7" w:name="_Toc96278930"/>
      <w:r w:rsidRPr="00CF03C3">
        <w:rPr>
          <w:rFonts w:cs="Times New Roman"/>
          <w:szCs w:val="28"/>
        </w:rPr>
        <w:t>Представление полученных результатов.</w:t>
      </w:r>
      <w:bookmarkEnd w:id="217"/>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8" w:name="_Toc96278931"/>
      <w:r w:rsidRPr="00CF03C3">
        <w:rPr>
          <w:rFonts w:cs="Times New Roman"/>
          <w:b/>
          <w:bCs/>
          <w:szCs w:val="28"/>
        </w:rPr>
        <w:t>Раздел 4. Основы проектной деятельности</w:t>
      </w:r>
      <w:bookmarkEnd w:id="218"/>
    </w:p>
    <w:p w14:paraId="6FF3CE99" w14:textId="77777777" w:rsidR="000815D2" w:rsidRPr="00CF03C3" w:rsidRDefault="000815D2" w:rsidP="00E3788B">
      <w:pPr>
        <w:spacing w:after="0" w:line="240" w:lineRule="auto"/>
        <w:ind w:firstLine="709"/>
        <w:jc w:val="both"/>
        <w:rPr>
          <w:rFonts w:cs="Times New Roman"/>
          <w:szCs w:val="28"/>
        </w:rPr>
      </w:pPr>
      <w:bookmarkStart w:id="219"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9"/>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20"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20"/>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1" w:name="_Toc96278934"/>
      <w:r w:rsidRPr="00CF03C3">
        <w:rPr>
          <w:rFonts w:cs="Times New Roman"/>
          <w:i/>
          <w:iCs/>
          <w:szCs w:val="28"/>
        </w:rPr>
        <w:t>Порядок и хаос как фундаментальные характеристики окружающего мира.</w:t>
      </w:r>
      <w:bookmarkEnd w:id="221"/>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2" w:name="_Toc96278935"/>
      <w:r w:rsidRPr="00CF03C3">
        <w:rPr>
          <w:rFonts w:cs="Times New Roman"/>
          <w:szCs w:val="28"/>
        </w:rPr>
        <w:t>Порядок в доме. Порядок на рабочем месте.</w:t>
      </w:r>
      <w:bookmarkEnd w:id="222"/>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3" w:name="_Toc96278936"/>
      <w:r w:rsidRPr="00CF03C3">
        <w:rPr>
          <w:rFonts w:cs="Times New Roman"/>
          <w:i/>
          <w:iCs/>
          <w:szCs w:val="28"/>
        </w:rPr>
        <w:t>Создание интерьера квартиры с помощью компьютерных программ.</w:t>
      </w:r>
      <w:bookmarkEnd w:id="223"/>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4"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4"/>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5" w:name="_Toc96278938"/>
      <w:r w:rsidRPr="00CF03C3">
        <w:rPr>
          <w:rFonts w:cs="Times New Roman"/>
          <w:szCs w:val="28"/>
        </w:rPr>
        <w:lastRenderedPageBreak/>
        <w:t>Кухня. Мебель и бытовая техника, которая используется на кухне. Кулинария. Основы здорового питания. Основы безопасности при работе на кухне.</w:t>
      </w:r>
      <w:bookmarkEnd w:id="225"/>
    </w:p>
    <w:p w14:paraId="4BC68252" w14:textId="77777777" w:rsidR="000815D2" w:rsidRPr="00CF03C3" w:rsidRDefault="000815D2" w:rsidP="00E3788B">
      <w:pPr>
        <w:spacing w:after="0" w:line="240" w:lineRule="auto"/>
        <w:ind w:firstLine="709"/>
        <w:jc w:val="both"/>
        <w:rPr>
          <w:rFonts w:cs="Times New Roman"/>
          <w:szCs w:val="28"/>
        </w:rPr>
      </w:pPr>
      <w:bookmarkStart w:id="226"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6"/>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7" w:name="_Toc96278940"/>
      <w:r w:rsidRPr="00CF03C3">
        <w:rPr>
          <w:rFonts w:cs="Times New Roman"/>
          <w:b/>
          <w:bCs/>
          <w:szCs w:val="28"/>
        </w:rPr>
        <w:t>Раздел 6. Мир профессий</w:t>
      </w:r>
      <w:bookmarkEnd w:id="227"/>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8" w:name="_Toc96278941"/>
      <w:r w:rsidRPr="00CF03C3">
        <w:rPr>
          <w:rFonts w:cs="Times New Roman"/>
          <w:szCs w:val="28"/>
        </w:rPr>
        <w:t>Какие бывают профессии. Как выбрать профессию.</w:t>
      </w:r>
      <w:bookmarkEnd w:id="228"/>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9"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9"/>
    </w:p>
    <w:p w14:paraId="50CAF8CB" w14:textId="226340B8" w:rsidR="000815D2" w:rsidRPr="00CF03C3" w:rsidRDefault="000815D2" w:rsidP="00E3788B">
      <w:pPr>
        <w:spacing w:after="0" w:line="240" w:lineRule="auto"/>
        <w:ind w:firstLine="709"/>
        <w:jc w:val="both"/>
        <w:rPr>
          <w:rFonts w:cs="Times New Roman"/>
          <w:szCs w:val="28"/>
        </w:rPr>
      </w:pPr>
      <w:bookmarkStart w:id="230" w:name="_Toc96278943"/>
      <w:r w:rsidRPr="00CF03C3">
        <w:rPr>
          <w:rFonts w:cs="Times New Roman"/>
          <w:b/>
          <w:bCs/>
          <w:szCs w:val="28"/>
        </w:rPr>
        <w:t>Раздел 7. Технологии и искусство</w:t>
      </w:r>
      <w:bookmarkEnd w:id="230"/>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1"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1"/>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2"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2"/>
    </w:p>
    <w:p w14:paraId="73BDD963" w14:textId="77777777" w:rsidR="000815D2" w:rsidRPr="00CF03C3" w:rsidRDefault="000815D2" w:rsidP="00E3788B">
      <w:pPr>
        <w:spacing w:after="0" w:line="240" w:lineRule="auto"/>
        <w:ind w:firstLine="709"/>
        <w:jc w:val="both"/>
        <w:rPr>
          <w:rFonts w:cs="Times New Roman"/>
          <w:szCs w:val="28"/>
        </w:rPr>
      </w:pPr>
      <w:bookmarkStart w:id="233" w:name="_Toc96278946"/>
      <w:r w:rsidRPr="00CF03C3">
        <w:rPr>
          <w:rFonts w:cs="Times New Roman"/>
          <w:szCs w:val="28"/>
        </w:rPr>
        <w:t>Народные ремёсла. Народные ремёсла и промыслы России.</w:t>
      </w:r>
      <w:bookmarkEnd w:id="233"/>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4"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4"/>
    </w:p>
    <w:p w14:paraId="0D84461F" w14:textId="77777777" w:rsidR="000815D2" w:rsidRPr="00CF03C3" w:rsidRDefault="000815D2" w:rsidP="00E3788B">
      <w:pPr>
        <w:spacing w:after="0" w:line="240" w:lineRule="auto"/>
        <w:ind w:firstLine="709"/>
        <w:jc w:val="both"/>
        <w:rPr>
          <w:rFonts w:cs="Times New Roman"/>
          <w:i/>
          <w:iCs/>
          <w:szCs w:val="28"/>
        </w:rPr>
      </w:pPr>
      <w:bookmarkStart w:id="235"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5"/>
    </w:p>
    <w:p w14:paraId="2682CF95" w14:textId="77777777" w:rsidR="000815D2" w:rsidRPr="00CF03C3" w:rsidRDefault="000815D2" w:rsidP="00E3788B">
      <w:pPr>
        <w:spacing w:after="0" w:line="240" w:lineRule="auto"/>
        <w:ind w:firstLine="709"/>
        <w:jc w:val="both"/>
        <w:rPr>
          <w:rFonts w:cs="Times New Roman"/>
          <w:szCs w:val="28"/>
        </w:rPr>
      </w:pPr>
      <w:bookmarkStart w:id="236"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6"/>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7"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7"/>
    </w:p>
    <w:p w14:paraId="6F2667A9" w14:textId="77777777" w:rsidR="000815D2" w:rsidRPr="00CF03C3" w:rsidRDefault="000815D2" w:rsidP="00E3788B">
      <w:pPr>
        <w:spacing w:after="0" w:line="240" w:lineRule="auto"/>
        <w:ind w:firstLine="709"/>
        <w:jc w:val="both"/>
        <w:rPr>
          <w:rFonts w:cs="Times New Roman"/>
          <w:i/>
          <w:iCs/>
          <w:szCs w:val="28"/>
        </w:rPr>
      </w:pPr>
      <w:bookmarkStart w:id="238" w:name="_Toc96278951"/>
      <w:r w:rsidRPr="00CF03C3">
        <w:rPr>
          <w:rFonts w:cs="Times New Roman"/>
          <w:i/>
          <w:iCs/>
          <w:szCs w:val="28"/>
        </w:rPr>
        <w:t>Ресурсы, технологии и общество. Глобальные технологические проекты.</w:t>
      </w:r>
      <w:bookmarkEnd w:id="238"/>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9" w:name="_Toc96278952"/>
      <w:r w:rsidRPr="00CF03C3">
        <w:rPr>
          <w:rFonts w:cs="Times New Roman"/>
          <w:szCs w:val="28"/>
        </w:rPr>
        <w:t>Современная техносфера. Проблема взаимодействия природы и техносферы.</w:t>
      </w:r>
      <w:bookmarkEnd w:id="239"/>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40" w:name="_Toc96278953"/>
      <w:r w:rsidRPr="00CF03C3">
        <w:rPr>
          <w:rFonts w:cs="Times New Roman"/>
          <w:szCs w:val="28"/>
        </w:rPr>
        <w:t>Современный транспорт и перспективы его развития.</w:t>
      </w:r>
      <w:bookmarkEnd w:id="240"/>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1" w:name="_Toc96278954"/>
      <w:r w:rsidRPr="00CF03C3">
        <w:rPr>
          <w:rFonts w:cs="Times New Roman"/>
          <w:b/>
          <w:bCs/>
          <w:szCs w:val="28"/>
        </w:rPr>
        <w:t>Раздел 9. Современные технологии</w:t>
      </w:r>
      <w:bookmarkEnd w:id="241"/>
    </w:p>
    <w:p w14:paraId="08BC391A" w14:textId="77777777" w:rsidR="000815D2" w:rsidRPr="00CF03C3" w:rsidRDefault="000815D2" w:rsidP="00E3788B">
      <w:pPr>
        <w:spacing w:after="0" w:line="240" w:lineRule="auto"/>
        <w:ind w:firstLine="709"/>
        <w:jc w:val="both"/>
        <w:rPr>
          <w:rFonts w:cs="Times New Roman"/>
          <w:szCs w:val="28"/>
        </w:rPr>
      </w:pPr>
      <w:bookmarkStart w:id="242"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2"/>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3"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3"/>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4" w:name="_Toc96278957"/>
      <w:r w:rsidRPr="00CF03C3">
        <w:rPr>
          <w:rFonts w:cs="Times New Roman"/>
          <w:i/>
          <w:iCs/>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w:t>
      </w:r>
      <w:r w:rsidRPr="00CF03C3">
        <w:rPr>
          <w:rFonts w:cs="Times New Roman"/>
          <w:i/>
          <w:iCs/>
          <w:szCs w:val="28"/>
        </w:rPr>
        <w:lastRenderedPageBreak/>
        <w:t>микробов. Болезнетворные микробы и прививки. Биодатчики. Микробиологическая технология.</w:t>
      </w:r>
      <w:bookmarkEnd w:id="244"/>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5" w:name="_Toc96278958"/>
      <w:r w:rsidRPr="00CF03C3">
        <w:rPr>
          <w:rFonts w:cs="Times New Roman"/>
          <w:szCs w:val="28"/>
        </w:rPr>
        <w:t>Сферы применения современных технологий.</w:t>
      </w:r>
      <w:bookmarkEnd w:id="245"/>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6"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6"/>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7" w:name="_Toc96278960"/>
      <w:r w:rsidRPr="00CF03C3">
        <w:rPr>
          <w:rFonts w:cs="Times New Roman"/>
          <w:i/>
          <w:iCs/>
          <w:szCs w:val="28"/>
        </w:rPr>
        <w:t>Знание как фундаментальная производственная и экономическая категория.</w:t>
      </w:r>
      <w:bookmarkEnd w:id="247"/>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8"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8"/>
    </w:p>
    <w:p w14:paraId="08062CB0" w14:textId="77777777" w:rsidR="000815D2" w:rsidRPr="00CF03C3" w:rsidRDefault="000815D2" w:rsidP="00E3788B">
      <w:pPr>
        <w:spacing w:after="0" w:line="240" w:lineRule="auto"/>
        <w:ind w:firstLine="709"/>
        <w:jc w:val="both"/>
        <w:rPr>
          <w:rFonts w:cs="Times New Roman"/>
          <w:szCs w:val="28"/>
        </w:rPr>
      </w:pPr>
      <w:bookmarkStart w:id="249" w:name="_Toc96278962"/>
      <w:r w:rsidRPr="00CF03C3">
        <w:rPr>
          <w:rFonts w:cs="Times New Roman"/>
          <w:szCs w:val="28"/>
        </w:rPr>
        <w:t>Формализация и моделирование — основные инструменты познания окружающего мира.</w:t>
      </w:r>
      <w:bookmarkEnd w:id="249"/>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50"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50"/>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1"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1"/>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2"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2"/>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3"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3"/>
    </w:p>
    <w:p w14:paraId="57743242" w14:textId="77777777" w:rsidR="000815D2" w:rsidRPr="00CF03C3" w:rsidRDefault="000815D2" w:rsidP="00E3788B">
      <w:pPr>
        <w:spacing w:after="0" w:line="240" w:lineRule="auto"/>
        <w:ind w:firstLine="709"/>
        <w:jc w:val="both"/>
        <w:rPr>
          <w:rFonts w:cs="Times New Roman"/>
          <w:szCs w:val="28"/>
        </w:rPr>
      </w:pPr>
      <w:bookmarkStart w:id="254"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4"/>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5" w:name="_Toc96278968"/>
      <w:r w:rsidRPr="00CF03C3">
        <w:rPr>
          <w:rFonts w:cs="Times New Roman"/>
          <w:b/>
          <w:szCs w:val="28"/>
        </w:rPr>
        <w:t>Модуль «Технология обработки материалов и пищевых продуктов»</w:t>
      </w:r>
      <w:bookmarkEnd w:id="255"/>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6"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6"/>
    </w:p>
    <w:p w14:paraId="268B020D" w14:textId="1896D502" w:rsidR="000815D2" w:rsidRPr="00CF03C3" w:rsidRDefault="000815D2" w:rsidP="006E36CE">
      <w:pPr>
        <w:spacing w:after="0" w:line="240" w:lineRule="auto"/>
        <w:ind w:firstLine="709"/>
        <w:jc w:val="both"/>
        <w:rPr>
          <w:rFonts w:cs="Times New Roman"/>
          <w:b/>
          <w:szCs w:val="28"/>
        </w:rPr>
      </w:pPr>
      <w:bookmarkStart w:id="257" w:name="_Toc96278970"/>
      <w:r w:rsidRPr="00CF03C3">
        <w:rPr>
          <w:rFonts w:cs="Times New Roman"/>
          <w:b/>
          <w:szCs w:val="28"/>
        </w:rPr>
        <w:t>Раздел 1. Структура технологии: от материала к изделию</w:t>
      </w:r>
      <w:bookmarkEnd w:id="257"/>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8" w:name="_Toc96278971"/>
      <w:r w:rsidRPr="00CF03C3">
        <w:rPr>
          <w:rFonts w:cs="Times New Roman"/>
          <w:szCs w:val="28"/>
        </w:rPr>
        <w:t>Основные элементы структуры технологии: действия, операции, этапы. Технологическая карта.</w:t>
      </w:r>
      <w:bookmarkEnd w:id="258"/>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9"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9"/>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60" w:name="_Toc96278973"/>
      <w:r w:rsidRPr="00CF03C3">
        <w:rPr>
          <w:rFonts w:cs="Times New Roman"/>
          <w:b/>
          <w:szCs w:val="28"/>
        </w:rPr>
        <w:t>Раздел 2. Материалы и их свойства</w:t>
      </w:r>
      <w:bookmarkEnd w:id="260"/>
    </w:p>
    <w:p w14:paraId="763D4EAE" w14:textId="77777777" w:rsidR="000815D2" w:rsidRPr="00CF03C3" w:rsidRDefault="000815D2" w:rsidP="006E36CE">
      <w:pPr>
        <w:spacing w:after="0" w:line="240" w:lineRule="auto"/>
        <w:ind w:firstLine="709"/>
        <w:jc w:val="both"/>
        <w:rPr>
          <w:rFonts w:cs="Times New Roman"/>
          <w:i/>
          <w:iCs/>
          <w:szCs w:val="28"/>
        </w:rPr>
      </w:pPr>
      <w:bookmarkStart w:id="261"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1"/>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2" w:name="_Toc96278975"/>
      <w:r w:rsidRPr="00CF03C3">
        <w:rPr>
          <w:rFonts w:cs="Times New Roman"/>
          <w:szCs w:val="28"/>
        </w:rPr>
        <w:t>Бумага и её свойства. Различные изделия из бумаги. Потребность человека в бумаге.</w:t>
      </w:r>
      <w:bookmarkEnd w:id="262"/>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3" w:name="_Toc96278976"/>
      <w:r w:rsidRPr="00CF03C3">
        <w:rPr>
          <w:rFonts w:cs="Times New Roman"/>
          <w:szCs w:val="28"/>
        </w:rPr>
        <w:t>Ткань и её свойства. Изделия из ткани. Виды тканей.</w:t>
      </w:r>
      <w:bookmarkEnd w:id="263"/>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4"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4"/>
    </w:p>
    <w:p w14:paraId="71DE50A6" w14:textId="77777777" w:rsidR="000815D2" w:rsidRPr="00CF03C3" w:rsidRDefault="000815D2" w:rsidP="006E36CE">
      <w:pPr>
        <w:spacing w:after="0" w:line="240" w:lineRule="auto"/>
        <w:ind w:firstLine="709"/>
        <w:jc w:val="both"/>
        <w:rPr>
          <w:rFonts w:cs="Times New Roman"/>
          <w:szCs w:val="28"/>
        </w:rPr>
      </w:pPr>
      <w:bookmarkStart w:id="265" w:name="_Toc96278978"/>
      <w:r w:rsidRPr="00CF03C3">
        <w:rPr>
          <w:rFonts w:cs="Times New Roman"/>
          <w:szCs w:val="28"/>
        </w:rPr>
        <w:lastRenderedPageBreak/>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5"/>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6" w:name="_Toc96278979"/>
      <w:r w:rsidRPr="00CF03C3">
        <w:rPr>
          <w:rFonts w:cs="Times New Roman"/>
          <w:szCs w:val="28"/>
        </w:rPr>
        <w:t>Пластические массы (пластмассы) и их свойства. Работа с пластмассами.</w:t>
      </w:r>
      <w:bookmarkEnd w:id="266"/>
    </w:p>
    <w:p w14:paraId="50915375" w14:textId="77777777" w:rsidR="000815D2" w:rsidRPr="00CF03C3" w:rsidRDefault="000815D2" w:rsidP="006E36CE">
      <w:pPr>
        <w:spacing w:after="0" w:line="240" w:lineRule="auto"/>
        <w:ind w:firstLine="709"/>
        <w:jc w:val="both"/>
        <w:rPr>
          <w:rFonts w:cs="Times New Roman"/>
          <w:i/>
          <w:iCs/>
          <w:szCs w:val="28"/>
        </w:rPr>
      </w:pPr>
      <w:bookmarkStart w:id="267"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7"/>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8"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8"/>
    </w:p>
    <w:p w14:paraId="71EB3CCF" w14:textId="3007DC4F" w:rsidR="000815D2" w:rsidRPr="00CF03C3" w:rsidRDefault="000815D2" w:rsidP="006E36CE">
      <w:pPr>
        <w:spacing w:after="0" w:line="240" w:lineRule="auto"/>
        <w:ind w:firstLine="709"/>
        <w:jc w:val="both"/>
        <w:rPr>
          <w:rFonts w:cs="Times New Roman"/>
          <w:b/>
          <w:szCs w:val="28"/>
        </w:rPr>
      </w:pPr>
      <w:bookmarkStart w:id="269" w:name="_Toc96278982"/>
      <w:r w:rsidRPr="00CF03C3">
        <w:rPr>
          <w:rFonts w:cs="Times New Roman"/>
          <w:b/>
          <w:szCs w:val="28"/>
        </w:rPr>
        <w:t>Раздел 3. Основные ручные инструменты</w:t>
      </w:r>
      <w:bookmarkEnd w:id="269"/>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70"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70"/>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1" w:name="_Toc96278984"/>
      <w:r w:rsidRPr="00CF03C3">
        <w:rPr>
          <w:rFonts w:cs="Times New Roman"/>
          <w:szCs w:val="28"/>
        </w:rPr>
        <w:t>Компьютерные инструменты.</w:t>
      </w:r>
      <w:bookmarkEnd w:id="271"/>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2" w:name="_Toc96278985"/>
      <w:r w:rsidRPr="00CF03C3">
        <w:rPr>
          <w:rFonts w:cs="Times New Roman"/>
          <w:b/>
          <w:szCs w:val="28"/>
        </w:rPr>
        <w:t>Раздел 4. Трудовые действия как основные слагаемые технологии</w:t>
      </w:r>
      <w:bookmarkEnd w:id="272"/>
    </w:p>
    <w:p w14:paraId="7C61A2A8" w14:textId="77777777" w:rsidR="000815D2" w:rsidRPr="00CF03C3" w:rsidRDefault="000815D2" w:rsidP="006E36CE">
      <w:pPr>
        <w:spacing w:after="0" w:line="240" w:lineRule="auto"/>
        <w:ind w:firstLine="709"/>
        <w:jc w:val="both"/>
        <w:rPr>
          <w:rFonts w:cs="Times New Roman"/>
          <w:szCs w:val="28"/>
        </w:rPr>
      </w:pPr>
      <w:bookmarkStart w:id="273"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3"/>
    </w:p>
    <w:p w14:paraId="48A9FC85" w14:textId="77777777" w:rsidR="000815D2" w:rsidRPr="00CF03C3" w:rsidRDefault="000815D2" w:rsidP="006E36CE">
      <w:pPr>
        <w:spacing w:after="0" w:line="240" w:lineRule="auto"/>
        <w:ind w:firstLine="709"/>
        <w:jc w:val="both"/>
        <w:rPr>
          <w:rFonts w:cs="Times New Roman"/>
          <w:i/>
          <w:iCs/>
          <w:szCs w:val="28"/>
        </w:rPr>
      </w:pPr>
      <w:bookmarkStart w:id="274" w:name="_Toc96278987"/>
      <w:r w:rsidRPr="00CF03C3">
        <w:rPr>
          <w:rFonts w:cs="Times New Roman"/>
          <w:i/>
          <w:iCs/>
          <w:szCs w:val="28"/>
        </w:rPr>
        <w:t>Общность и различие действий с различными материалами и пищевыми продуктами.</w:t>
      </w:r>
      <w:bookmarkEnd w:id="274"/>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5" w:name="_Toc96278988"/>
      <w:r w:rsidRPr="00CF03C3">
        <w:rPr>
          <w:rFonts w:cs="Times New Roman"/>
          <w:b/>
          <w:szCs w:val="28"/>
        </w:rPr>
        <w:t>Раздел 5. Технологии обработки конструкционных материалов</w:t>
      </w:r>
      <w:bookmarkEnd w:id="275"/>
    </w:p>
    <w:p w14:paraId="631A609E" w14:textId="77777777" w:rsidR="000815D2" w:rsidRPr="00CF03C3" w:rsidRDefault="000815D2" w:rsidP="006E36CE">
      <w:pPr>
        <w:spacing w:after="0" w:line="240" w:lineRule="auto"/>
        <w:ind w:firstLine="709"/>
        <w:jc w:val="both"/>
        <w:rPr>
          <w:rFonts w:cs="Times New Roman"/>
          <w:szCs w:val="28"/>
        </w:rPr>
      </w:pPr>
      <w:bookmarkStart w:id="276"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6"/>
    </w:p>
    <w:p w14:paraId="05F972C8" w14:textId="77777777" w:rsidR="000815D2" w:rsidRPr="00CF03C3" w:rsidRDefault="000815D2" w:rsidP="006E36CE">
      <w:pPr>
        <w:spacing w:after="0" w:line="240" w:lineRule="auto"/>
        <w:ind w:firstLine="709"/>
        <w:jc w:val="both"/>
        <w:rPr>
          <w:rFonts w:cs="Times New Roman"/>
          <w:szCs w:val="28"/>
        </w:rPr>
      </w:pPr>
      <w:bookmarkStart w:id="277" w:name="_Toc96278990"/>
      <w:r w:rsidRPr="00CF03C3">
        <w:rPr>
          <w:rFonts w:cs="Times New Roman"/>
          <w:szCs w:val="28"/>
        </w:rPr>
        <w:t>Резание заготовок.</w:t>
      </w:r>
      <w:bookmarkEnd w:id="277"/>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8" w:name="_Toc96278991"/>
      <w:r w:rsidRPr="00CF03C3">
        <w:rPr>
          <w:rFonts w:cs="Times New Roman"/>
          <w:szCs w:val="28"/>
        </w:rPr>
        <w:t>Строгание заготовок из древесины.</w:t>
      </w:r>
      <w:bookmarkEnd w:id="278"/>
    </w:p>
    <w:p w14:paraId="35BD57EE" w14:textId="77777777" w:rsidR="000815D2" w:rsidRPr="00CF03C3" w:rsidRDefault="000815D2" w:rsidP="006E36CE">
      <w:pPr>
        <w:spacing w:after="0" w:line="240" w:lineRule="auto"/>
        <w:ind w:firstLine="709"/>
        <w:jc w:val="both"/>
        <w:rPr>
          <w:rFonts w:cs="Times New Roman"/>
          <w:szCs w:val="28"/>
        </w:rPr>
      </w:pPr>
      <w:bookmarkStart w:id="279"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9"/>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80" w:name="_Toc96278993"/>
      <w:r w:rsidRPr="00CF03C3">
        <w:rPr>
          <w:rFonts w:cs="Times New Roman"/>
          <w:szCs w:val="28"/>
        </w:rPr>
        <w:t>Сборка изделий из тонколистового металла, проволоки, искусственных материалов.</w:t>
      </w:r>
      <w:bookmarkEnd w:id="280"/>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1" w:name="_Toc96278994"/>
      <w:r w:rsidRPr="00CF03C3">
        <w:rPr>
          <w:rFonts w:cs="Times New Roman"/>
          <w:szCs w:val="28"/>
        </w:rPr>
        <w:t>Зачистка и отделка поверхностей деталей из конструкционных материалов.</w:t>
      </w:r>
      <w:bookmarkEnd w:id="281"/>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2" w:name="_Toc96278995"/>
      <w:r w:rsidRPr="00CF03C3">
        <w:rPr>
          <w:rFonts w:cs="Times New Roman"/>
          <w:szCs w:val="28"/>
        </w:rPr>
        <w:t>Изготовление цилиндрических и конических деталей из древесины ручным инструментом.</w:t>
      </w:r>
      <w:bookmarkEnd w:id="282"/>
    </w:p>
    <w:p w14:paraId="2E3C44FE" w14:textId="77777777" w:rsidR="000815D2" w:rsidRPr="00CF03C3" w:rsidRDefault="000815D2" w:rsidP="006E36CE">
      <w:pPr>
        <w:spacing w:after="0" w:line="240" w:lineRule="auto"/>
        <w:ind w:firstLine="709"/>
        <w:jc w:val="both"/>
        <w:rPr>
          <w:rFonts w:cs="Times New Roman"/>
          <w:szCs w:val="28"/>
        </w:rPr>
      </w:pPr>
      <w:bookmarkStart w:id="283" w:name="_Toc96278996"/>
      <w:r w:rsidRPr="00CF03C3">
        <w:rPr>
          <w:rFonts w:cs="Times New Roman"/>
          <w:szCs w:val="28"/>
        </w:rPr>
        <w:t>Отделка изделий из конструкционных материалов.</w:t>
      </w:r>
      <w:bookmarkEnd w:id="283"/>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4" w:name="_Toc96278997"/>
      <w:r w:rsidRPr="00CF03C3">
        <w:rPr>
          <w:rFonts w:cs="Times New Roman"/>
          <w:szCs w:val="28"/>
        </w:rPr>
        <w:t>Правила безопасной работы.</w:t>
      </w:r>
      <w:bookmarkEnd w:id="284"/>
    </w:p>
    <w:p w14:paraId="0E1766A8" w14:textId="5D71C831" w:rsidR="000815D2" w:rsidRPr="00CF03C3" w:rsidRDefault="000815D2" w:rsidP="006E36CE">
      <w:pPr>
        <w:spacing w:after="0" w:line="240" w:lineRule="auto"/>
        <w:ind w:firstLine="709"/>
        <w:jc w:val="both"/>
        <w:rPr>
          <w:rFonts w:cs="Times New Roman"/>
          <w:b/>
          <w:szCs w:val="28"/>
        </w:rPr>
      </w:pPr>
      <w:bookmarkStart w:id="285" w:name="_Toc96278998"/>
      <w:r w:rsidRPr="00CF03C3">
        <w:rPr>
          <w:rFonts w:cs="Times New Roman"/>
          <w:b/>
          <w:szCs w:val="28"/>
        </w:rPr>
        <w:t>Раздел 6. Технология обработки текстильных материалов</w:t>
      </w:r>
      <w:bookmarkEnd w:id="285"/>
    </w:p>
    <w:p w14:paraId="32C9F6AD" w14:textId="77777777" w:rsidR="000815D2" w:rsidRPr="00CF03C3" w:rsidRDefault="000815D2" w:rsidP="006E36CE">
      <w:pPr>
        <w:spacing w:after="0" w:line="240" w:lineRule="auto"/>
        <w:ind w:firstLine="709"/>
        <w:jc w:val="both"/>
        <w:rPr>
          <w:rFonts w:cs="Times New Roman"/>
          <w:szCs w:val="28"/>
        </w:rPr>
      </w:pPr>
      <w:bookmarkStart w:id="286"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6"/>
    </w:p>
    <w:p w14:paraId="090914CE" w14:textId="77777777" w:rsidR="000815D2" w:rsidRPr="00CF03C3" w:rsidRDefault="000815D2" w:rsidP="006E36CE">
      <w:pPr>
        <w:spacing w:after="0" w:line="240" w:lineRule="auto"/>
        <w:ind w:firstLine="709"/>
        <w:jc w:val="both"/>
        <w:rPr>
          <w:rFonts w:cs="Times New Roman"/>
          <w:i/>
          <w:iCs/>
          <w:szCs w:val="28"/>
        </w:rPr>
      </w:pPr>
      <w:bookmarkStart w:id="287" w:name="_Toc96279000"/>
      <w:r w:rsidRPr="00CF03C3">
        <w:rPr>
          <w:rFonts w:cs="Times New Roman"/>
          <w:szCs w:val="28"/>
        </w:rPr>
        <w:lastRenderedPageBreak/>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7"/>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8" w:name="_Toc96279001"/>
      <w:r w:rsidRPr="00CF03C3">
        <w:rPr>
          <w:rFonts w:cs="Times New Roman"/>
          <w:szCs w:val="28"/>
        </w:rPr>
        <w:t>Основы технологии изготовления изделий из текстильных материалов.</w:t>
      </w:r>
      <w:bookmarkEnd w:id="288"/>
    </w:p>
    <w:p w14:paraId="2B189A3E" w14:textId="77777777" w:rsidR="000815D2" w:rsidRPr="00CF03C3" w:rsidRDefault="000815D2" w:rsidP="006E36CE">
      <w:pPr>
        <w:spacing w:after="0" w:line="240" w:lineRule="auto"/>
        <w:ind w:firstLine="709"/>
        <w:jc w:val="both"/>
        <w:rPr>
          <w:rFonts w:cs="Times New Roman"/>
          <w:szCs w:val="28"/>
        </w:rPr>
      </w:pPr>
      <w:bookmarkStart w:id="289"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9"/>
    </w:p>
    <w:p w14:paraId="69E2080D" w14:textId="77777777" w:rsidR="000815D2" w:rsidRPr="00CF03C3" w:rsidRDefault="000815D2" w:rsidP="006E36CE">
      <w:pPr>
        <w:spacing w:after="0" w:line="240" w:lineRule="auto"/>
        <w:ind w:firstLine="709"/>
        <w:jc w:val="both"/>
        <w:rPr>
          <w:rFonts w:cs="Times New Roman"/>
          <w:szCs w:val="28"/>
        </w:rPr>
      </w:pPr>
      <w:bookmarkStart w:id="290"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90"/>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1"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1"/>
    </w:p>
    <w:p w14:paraId="1CB4C3C7" w14:textId="7119FA9B" w:rsidR="000815D2" w:rsidRPr="00CF03C3" w:rsidRDefault="000815D2" w:rsidP="006E36CE">
      <w:pPr>
        <w:spacing w:after="0" w:line="240" w:lineRule="auto"/>
        <w:ind w:firstLine="709"/>
        <w:jc w:val="both"/>
        <w:rPr>
          <w:rFonts w:cs="Times New Roman"/>
          <w:b/>
          <w:szCs w:val="28"/>
        </w:rPr>
      </w:pPr>
      <w:bookmarkStart w:id="292" w:name="_Toc96279005"/>
      <w:r w:rsidRPr="00CF03C3">
        <w:rPr>
          <w:rFonts w:cs="Times New Roman"/>
          <w:b/>
          <w:szCs w:val="28"/>
        </w:rPr>
        <w:t>Раздел 7. Технологии обработки пищевых продуктов</w:t>
      </w:r>
      <w:bookmarkEnd w:id="292"/>
    </w:p>
    <w:p w14:paraId="5DC77CB0" w14:textId="77777777" w:rsidR="000815D2" w:rsidRPr="00CF03C3" w:rsidRDefault="000815D2" w:rsidP="006E36CE">
      <w:pPr>
        <w:spacing w:after="0" w:line="240" w:lineRule="auto"/>
        <w:ind w:firstLine="709"/>
        <w:jc w:val="both"/>
        <w:rPr>
          <w:rFonts w:cs="Times New Roman"/>
          <w:szCs w:val="28"/>
        </w:rPr>
      </w:pPr>
      <w:bookmarkStart w:id="293"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3"/>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4"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4"/>
    </w:p>
    <w:p w14:paraId="380109F9" w14:textId="77777777" w:rsidR="000815D2" w:rsidRPr="00CF03C3" w:rsidRDefault="000815D2" w:rsidP="006E36CE">
      <w:pPr>
        <w:spacing w:after="0" w:line="240" w:lineRule="auto"/>
        <w:ind w:firstLine="709"/>
        <w:jc w:val="both"/>
        <w:rPr>
          <w:rFonts w:cs="Times New Roman"/>
          <w:szCs w:val="28"/>
        </w:rPr>
      </w:pPr>
      <w:bookmarkStart w:id="295"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5"/>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6" w:name="_Toc96279009"/>
      <w:r w:rsidRPr="00CF03C3">
        <w:rPr>
          <w:rFonts w:cs="Times New Roman"/>
          <w:b/>
          <w:szCs w:val="28"/>
        </w:rPr>
        <w:t>7–</w:t>
      </w:r>
      <w:r w:rsidR="000815D2" w:rsidRPr="00CF03C3">
        <w:rPr>
          <w:rFonts w:cs="Times New Roman"/>
          <w:b/>
          <w:szCs w:val="28"/>
        </w:rPr>
        <w:t>9 КЛАССЫ</w:t>
      </w:r>
      <w:bookmarkEnd w:id="296"/>
    </w:p>
    <w:p w14:paraId="241ED988" w14:textId="047EF7BB" w:rsidR="000815D2" w:rsidRPr="00CF03C3" w:rsidRDefault="000815D2" w:rsidP="006E36CE">
      <w:pPr>
        <w:spacing w:after="0" w:line="240" w:lineRule="auto"/>
        <w:ind w:firstLine="709"/>
        <w:jc w:val="both"/>
        <w:rPr>
          <w:rFonts w:cs="Times New Roman"/>
          <w:b/>
          <w:szCs w:val="28"/>
        </w:rPr>
      </w:pPr>
      <w:bookmarkStart w:id="297" w:name="_Toc96279010"/>
      <w:r w:rsidRPr="00CF03C3">
        <w:rPr>
          <w:rFonts w:cs="Times New Roman"/>
          <w:b/>
          <w:szCs w:val="28"/>
        </w:rPr>
        <w:t>Раздел 8. Моделирование как основа познания и практической деятельности</w:t>
      </w:r>
      <w:bookmarkEnd w:id="297"/>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8"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8"/>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9" w:name="_Toc96279012"/>
      <w:r w:rsidRPr="00CF03C3">
        <w:rPr>
          <w:rFonts w:cs="Times New Roman"/>
          <w:i/>
          <w:iCs/>
          <w:szCs w:val="28"/>
        </w:rPr>
        <w:t>Модели человеческой деятельности. Алгоритмы и технологии как модели.</w:t>
      </w:r>
      <w:bookmarkEnd w:id="299"/>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300" w:name="_Toc96279013"/>
      <w:r w:rsidRPr="00CF03C3">
        <w:rPr>
          <w:rFonts w:cs="Times New Roman"/>
          <w:b/>
          <w:szCs w:val="28"/>
        </w:rPr>
        <w:t>Раздел 9. Машины и их модели</w:t>
      </w:r>
      <w:bookmarkEnd w:id="300"/>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1" w:name="_Toc96279014"/>
      <w:r w:rsidRPr="00CF03C3">
        <w:rPr>
          <w:rFonts w:cs="Times New Roman"/>
          <w:szCs w:val="28"/>
        </w:rPr>
        <w:t>Как устроены машины.</w:t>
      </w:r>
      <w:bookmarkEnd w:id="301"/>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2" w:name="_Toc96279015"/>
      <w:r w:rsidRPr="00CF03C3">
        <w:rPr>
          <w:rFonts w:cs="Times New Roman"/>
          <w:szCs w:val="28"/>
        </w:rPr>
        <w:t>Конструирование машин. Действия при сборке модели машины при помощи деталей конструктора.</w:t>
      </w:r>
      <w:bookmarkEnd w:id="302"/>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3" w:name="_Toc96279016"/>
      <w:r w:rsidRPr="00CF03C3">
        <w:rPr>
          <w:rFonts w:cs="Times New Roman"/>
          <w:szCs w:val="28"/>
        </w:rPr>
        <w:t>Простейшие механизмы как базовые элементы многообразия механизмов.</w:t>
      </w:r>
      <w:bookmarkEnd w:id="303"/>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4" w:name="_Toc96279017"/>
      <w:r w:rsidRPr="00CF03C3">
        <w:rPr>
          <w:rFonts w:cs="Times New Roman"/>
          <w:szCs w:val="28"/>
        </w:rPr>
        <w:t>Физические законы, реализованные в простейших механизмах.</w:t>
      </w:r>
      <w:bookmarkEnd w:id="304"/>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5" w:name="_Toc96279018"/>
      <w:r w:rsidRPr="00CF03C3">
        <w:rPr>
          <w:rFonts w:cs="Times New Roman"/>
          <w:i/>
          <w:iCs/>
          <w:szCs w:val="28"/>
        </w:rPr>
        <w:t>Модели механизмов и эксперименты с этими механизмами.</w:t>
      </w:r>
      <w:bookmarkEnd w:id="305"/>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6" w:name="_Toc96279019"/>
      <w:r w:rsidRPr="00CF03C3">
        <w:rPr>
          <w:rFonts w:cs="Times New Roman"/>
          <w:b/>
          <w:szCs w:val="28"/>
        </w:rPr>
        <w:lastRenderedPageBreak/>
        <w:t>Раздел 10. Традиционные производства и технологии</w:t>
      </w:r>
      <w:bookmarkEnd w:id="306"/>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7"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7"/>
    </w:p>
    <w:p w14:paraId="649BD9CB" w14:textId="77777777" w:rsidR="000815D2" w:rsidRPr="00CF03C3" w:rsidRDefault="000815D2" w:rsidP="006E36CE">
      <w:pPr>
        <w:spacing w:after="0" w:line="240" w:lineRule="auto"/>
        <w:ind w:firstLine="709"/>
        <w:jc w:val="both"/>
        <w:rPr>
          <w:rFonts w:cs="Times New Roman"/>
          <w:szCs w:val="28"/>
        </w:rPr>
      </w:pPr>
      <w:bookmarkStart w:id="308"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8"/>
    </w:p>
    <w:p w14:paraId="49FF2B5E" w14:textId="77777777" w:rsidR="000815D2" w:rsidRPr="00CF03C3" w:rsidRDefault="000815D2" w:rsidP="006E36CE">
      <w:pPr>
        <w:spacing w:after="0" w:line="240" w:lineRule="auto"/>
        <w:ind w:firstLine="709"/>
        <w:jc w:val="both"/>
        <w:rPr>
          <w:rFonts w:cs="Times New Roman"/>
          <w:i/>
          <w:iCs/>
          <w:szCs w:val="28"/>
        </w:rPr>
      </w:pPr>
      <w:bookmarkStart w:id="309"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9"/>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10" w:name="_Toc96279023"/>
      <w:r w:rsidRPr="00CF03C3">
        <w:rPr>
          <w:rFonts w:cs="Times New Roman"/>
          <w:b/>
          <w:bCs/>
          <w:szCs w:val="28"/>
        </w:rPr>
        <w:t>ВАРИАТИВНЫЕ МОДУЛИ</w:t>
      </w:r>
      <w:bookmarkEnd w:id="310"/>
    </w:p>
    <w:p w14:paraId="6FC09329" w14:textId="77777777" w:rsidR="00EE53D6" w:rsidRPr="00CF03C3" w:rsidRDefault="00EE53D6" w:rsidP="00EE53D6">
      <w:pPr>
        <w:spacing w:after="0" w:line="240" w:lineRule="auto"/>
        <w:ind w:firstLine="709"/>
        <w:jc w:val="both"/>
        <w:rPr>
          <w:rFonts w:cs="Times New Roman"/>
          <w:b/>
          <w:bCs/>
          <w:szCs w:val="28"/>
        </w:rPr>
      </w:pPr>
      <w:bookmarkStart w:id="311"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1"/>
    </w:p>
    <w:p w14:paraId="49DA6C1A" w14:textId="77777777" w:rsidR="00EE53D6" w:rsidRPr="00CF03C3" w:rsidRDefault="00EE53D6" w:rsidP="00EE53D6">
      <w:pPr>
        <w:spacing w:after="0" w:line="240" w:lineRule="auto"/>
        <w:ind w:firstLine="709"/>
        <w:jc w:val="both"/>
        <w:rPr>
          <w:rFonts w:cs="Times New Roman"/>
          <w:b/>
          <w:bCs/>
          <w:szCs w:val="28"/>
        </w:rPr>
      </w:pPr>
      <w:bookmarkStart w:id="312"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2"/>
    </w:p>
    <w:p w14:paraId="22C2ADD9" w14:textId="2936B982" w:rsidR="000815D2" w:rsidRPr="00CF03C3" w:rsidRDefault="000815D2" w:rsidP="00EE53D6">
      <w:pPr>
        <w:spacing w:after="0" w:line="240" w:lineRule="auto"/>
        <w:ind w:firstLine="709"/>
        <w:jc w:val="both"/>
        <w:rPr>
          <w:rFonts w:cs="Times New Roman"/>
          <w:szCs w:val="28"/>
        </w:rPr>
      </w:pPr>
      <w:bookmarkStart w:id="313" w:name="_Toc96279026"/>
      <w:r w:rsidRPr="00CF03C3">
        <w:rPr>
          <w:rFonts w:cs="Times New Roman"/>
          <w:b/>
          <w:bCs/>
          <w:szCs w:val="28"/>
        </w:rPr>
        <w:t>Раздел 1. Алгоритмы и исполнители. Роботы как исполнители</w:t>
      </w:r>
      <w:bookmarkEnd w:id="313"/>
    </w:p>
    <w:p w14:paraId="2194191A" w14:textId="77777777" w:rsidR="000815D2" w:rsidRPr="00CF03C3" w:rsidRDefault="000815D2" w:rsidP="00EE53D6">
      <w:pPr>
        <w:spacing w:after="0" w:line="240" w:lineRule="auto"/>
        <w:ind w:firstLine="709"/>
        <w:jc w:val="both"/>
        <w:rPr>
          <w:rFonts w:cs="Times New Roman"/>
          <w:szCs w:val="28"/>
        </w:rPr>
      </w:pPr>
      <w:bookmarkStart w:id="314"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4"/>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5" w:name="_Toc96279028"/>
      <w:r w:rsidRPr="00CF03C3">
        <w:rPr>
          <w:rFonts w:cs="Times New Roman"/>
          <w:szCs w:val="28"/>
        </w:rPr>
        <w:t>Компьютерный исполнитель. Робот. Система команд исполнителя.</w:t>
      </w:r>
      <w:bookmarkEnd w:id="315"/>
    </w:p>
    <w:p w14:paraId="45697B88" w14:textId="77777777" w:rsidR="000815D2" w:rsidRPr="00CF03C3" w:rsidRDefault="000815D2" w:rsidP="00EE53D6">
      <w:pPr>
        <w:spacing w:after="0" w:line="240" w:lineRule="auto"/>
        <w:ind w:firstLine="709"/>
        <w:jc w:val="both"/>
        <w:rPr>
          <w:rFonts w:cs="Times New Roman"/>
          <w:i/>
          <w:iCs/>
          <w:szCs w:val="28"/>
        </w:rPr>
      </w:pPr>
      <w:bookmarkStart w:id="316" w:name="_Toc96279029"/>
      <w:r w:rsidRPr="00CF03C3">
        <w:rPr>
          <w:rFonts w:cs="Times New Roman"/>
          <w:i/>
          <w:iCs/>
          <w:szCs w:val="28"/>
        </w:rPr>
        <w:t>От роботов на экране компьютера к роботам-механизмам.</w:t>
      </w:r>
      <w:bookmarkEnd w:id="316"/>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7" w:name="_Toc96279030"/>
      <w:r w:rsidRPr="00CF03C3">
        <w:rPr>
          <w:rFonts w:cs="Times New Roman"/>
          <w:szCs w:val="28"/>
        </w:rPr>
        <w:t>Система команд механического робота. Управление механическим роботом.</w:t>
      </w:r>
      <w:bookmarkEnd w:id="317"/>
    </w:p>
    <w:p w14:paraId="07E4B793" w14:textId="77777777" w:rsidR="000815D2" w:rsidRPr="00CF03C3" w:rsidRDefault="000815D2" w:rsidP="00EE53D6">
      <w:pPr>
        <w:spacing w:after="0" w:line="240" w:lineRule="auto"/>
        <w:ind w:firstLine="709"/>
        <w:jc w:val="both"/>
        <w:rPr>
          <w:rFonts w:cs="Times New Roman"/>
          <w:i/>
          <w:iCs/>
          <w:szCs w:val="28"/>
        </w:rPr>
      </w:pPr>
      <w:bookmarkStart w:id="318"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8"/>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9"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9"/>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20" w:name="_Toc96279033"/>
      <w:r w:rsidRPr="00CF03C3">
        <w:rPr>
          <w:rFonts w:cs="Times New Roman"/>
          <w:szCs w:val="28"/>
        </w:rPr>
        <w:t>Общее устройство робота. Механическая часть. Принцип программного управления.</w:t>
      </w:r>
      <w:bookmarkEnd w:id="320"/>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1"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1"/>
    </w:p>
    <w:p w14:paraId="794ABA06" w14:textId="0AFE6B1A" w:rsidR="000815D2" w:rsidRPr="00CF03C3" w:rsidRDefault="000815D2" w:rsidP="00EE53D6">
      <w:pPr>
        <w:spacing w:after="0" w:line="240" w:lineRule="auto"/>
        <w:ind w:firstLine="709"/>
        <w:jc w:val="both"/>
        <w:rPr>
          <w:rFonts w:cs="Times New Roman"/>
          <w:szCs w:val="28"/>
        </w:rPr>
      </w:pPr>
      <w:bookmarkStart w:id="322"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2"/>
    </w:p>
    <w:p w14:paraId="42CF6CD8" w14:textId="77777777" w:rsidR="000815D2" w:rsidRPr="00CF03C3" w:rsidRDefault="000815D2" w:rsidP="00EE53D6">
      <w:pPr>
        <w:spacing w:after="0" w:line="240" w:lineRule="auto"/>
        <w:ind w:firstLine="709"/>
        <w:jc w:val="both"/>
        <w:rPr>
          <w:rFonts w:cs="Times New Roman"/>
          <w:szCs w:val="28"/>
        </w:rPr>
      </w:pPr>
      <w:bookmarkStart w:id="323" w:name="_Toc96279036"/>
      <w:r w:rsidRPr="00CF03C3">
        <w:rPr>
          <w:rFonts w:cs="Times New Roman"/>
          <w:szCs w:val="28"/>
        </w:rPr>
        <w:t>Роботы-манипуляторы. Перемещение предмета. Лазерный гравёр. 3D-принтер.</w:t>
      </w:r>
      <w:bookmarkEnd w:id="323"/>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4"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4"/>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5"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5"/>
    </w:p>
    <w:p w14:paraId="7D6B502D" w14:textId="77777777" w:rsidR="000815D2" w:rsidRPr="00CF03C3" w:rsidRDefault="000815D2" w:rsidP="00EE53D6">
      <w:pPr>
        <w:spacing w:after="0" w:line="240" w:lineRule="auto"/>
        <w:ind w:firstLine="709"/>
        <w:jc w:val="both"/>
        <w:rPr>
          <w:rFonts w:cs="Times New Roman"/>
          <w:i/>
          <w:iCs/>
          <w:szCs w:val="28"/>
        </w:rPr>
      </w:pPr>
      <w:bookmarkStart w:id="326" w:name="_Toc96279039"/>
      <w:r w:rsidRPr="00CF03C3">
        <w:rPr>
          <w:rFonts w:cs="Times New Roman"/>
          <w:szCs w:val="28"/>
        </w:rPr>
        <w:t xml:space="preserve">Полный цикл создания робота: анализ задания и определение этапов его реализации; проектирование и моделирование робототехнического </w:t>
      </w:r>
      <w:r w:rsidRPr="00CF03C3">
        <w:rPr>
          <w:rFonts w:cs="Times New Roman"/>
          <w:szCs w:val="28"/>
        </w:rPr>
        <w:lastRenderedPageBreak/>
        <w:t>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6"/>
    </w:p>
    <w:p w14:paraId="18EFC616" w14:textId="77777777" w:rsidR="000815D2" w:rsidRPr="00CF03C3" w:rsidRDefault="000815D2" w:rsidP="00EE53D6">
      <w:pPr>
        <w:spacing w:after="0" w:line="240" w:lineRule="auto"/>
        <w:ind w:firstLine="709"/>
        <w:jc w:val="both"/>
        <w:rPr>
          <w:rFonts w:cs="Times New Roman"/>
          <w:i/>
          <w:iCs/>
          <w:szCs w:val="28"/>
        </w:rPr>
      </w:pPr>
      <w:bookmarkStart w:id="327" w:name="_Toc96279040"/>
      <w:r w:rsidRPr="00CF03C3">
        <w:rPr>
          <w:rFonts w:cs="Times New Roman"/>
          <w:i/>
          <w:iCs/>
          <w:szCs w:val="28"/>
        </w:rPr>
        <w:t>Примеры роботов из различных областей. Их возможности и ограничения.</w:t>
      </w:r>
      <w:bookmarkEnd w:id="327"/>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8"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8"/>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9"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9"/>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30" w:name="_Toc96279043"/>
      <w:r w:rsidRPr="00CF03C3">
        <w:rPr>
          <w:rFonts w:cs="Times New Roman"/>
          <w:b/>
          <w:bCs/>
          <w:szCs w:val="28"/>
        </w:rPr>
        <w:t>Модуль «3D-моделирование, макетирование, прототипирование»</w:t>
      </w:r>
      <w:bookmarkEnd w:id="330"/>
    </w:p>
    <w:p w14:paraId="5F6FAC79" w14:textId="77777777" w:rsidR="00EE53D6" w:rsidRPr="00CF03C3" w:rsidRDefault="00EE53D6" w:rsidP="00EE53D6">
      <w:pPr>
        <w:spacing w:after="0" w:line="240" w:lineRule="auto"/>
        <w:ind w:firstLine="709"/>
        <w:jc w:val="both"/>
        <w:rPr>
          <w:rFonts w:cs="Times New Roman"/>
          <w:b/>
          <w:bCs/>
          <w:szCs w:val="28"/>
        </w:rPr>
      </w:pPr>
      <w:bookmarkStart w:id="331"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1"/>
    </w:p>
    <w:p w14:paraId="5AF5785F" w14:textId="3585FB7E" w:rsidR="000815D2" w:rsidRPr="00CF03C3" w:rsidRDefault="000815D2" w:rsidP="00EE53D6">
      <w:pPr>
        <w:spacing w:after="0" w:line="240" w:lineRule="auto"/>
        <w:ind w:firstLine="709"/>
        <w:jc w:val="both"/>
        <w:rPr>
          <w:rFonts w:cs="Times New Roman"/>
          <w:szCs w:val="28"/>
        </w:rPr>
      </w:pPr>
      <w:bookmarkStart w:id="332"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2"/>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3"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3"/>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4"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4"/>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5" w:name="_Toc96279048"/>
      <w:r w:rsidRPr="00CF03C3">
        <w:rPr>
          <w:rFonts w:cs="Times New Roman"/>
          <w:szCs w:val="28"/>
        </w:rPr>
        <w:t>3D-моделирование как технология создания визуальных моделей.</w:t>
      </w:r>
      <w:bookmarkEnd w:id="335"/>
    </w:p>
    <w:p w14:paraId="20D428ED" w14:textId="77777777" w:rsidR="000815D2" w:rsidRPr="00CF03C3" w:rsidRDefault="000815D2" w:rsidP="00EE53D6">
      <w:pPr>
        <w:spacing w:after="0" w:line="240" w:lineRule="auto"/>
        <w:ind w:firstLine="709"/>
        <w:jc w:val="both"/>
        <w:rPr>
          <w:rFonts w:cs="Times New Roman"/>
          <w:szCs w:val="28"/>
        </w:rPr>
      </w:pPr>
      <w:bookmarkStart w:id="336"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6"/>
    </w:p>
    <w:p w14:paraId="0632E1E5" w14:textId="77777777" w:rsidR="000815D2" w:rsidRPr="00CF03C3" w:rsidRDefault="000815D2" w:rsidP="00EE53D6">
      <w:pPr>
        <w:spacing w:after="0" w:line="240" w:lineRule="auto"/>
        <w:ind w:firstLine="709"/>
        <w:jc w:val="both"/>
        <w:rPr>
          <w:rFonts w:cs="Times New Roman"/>
          <w:i/>
          <w:iCs/>
          <w:szCs w:val="28"/>
        </w:rPr>
      </w:pPr>
      <w:bookmarkStart w:id="337"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7"/>
    </w:p>
    <w:p w14:paraId="6910C0D7" w14:textId="77777777" w:rsidR="000815D2" w:rsidRPr="00CF03C3" w:rsidRDefault="000815D2" w:rsidP="00EE53D6">
      <w:pPr>
        <w:spacing w:after="0" w:line="240" w:lineRule="auto"/>
        <w:ind w:firstLine="709"/>
        <w:jc w:val="both"/>
        <w:rPr>
          <w:rFonts w:cs="Times New Roman"/>
          <w:szCs w:val="28"/>
        </w:rPr>
      </w:pPr>
      <w:bookmarkStart w:id="338" w:name="_Toc96279051"/>
      <w:r w:rsidRPr="00CF03C3">
        <w:rPr>
          <w:rFonts w:cs="Times New Roman"/>
          <w:szCs w:val="28"/>
        </w:rPr>
        <w:t>Моделирование сложных объектов.</w:t>
      </w:r>
      <w:bookmarkEnd w:id="338"/>
    </w:p>
    <w:p w14:paraId="42C2F037" w14:textId="77777777" w:rsidR="000815D2" w:rsidRPr="00CF03C3" w:rsidRDefault="000815D2" w:rsidP="00EE53D6">
      <w:pPr>
        <w:spacing w:after="0" w:line="240" w:lineRule="auto"/>
        <w:ind w:firstLine="709"/>
        <w:jc w:val="both"/>
        <w:rPr>
          <w:rFonts w:cs="Times New Roman"/>
          <w:i/>
          <w:iCs/>
          <w:szCs w:val="28"/>
        </w:rPr>
      </w:pPr>
      <w:bookmarkStart w:id="339"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9"/>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40"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40"/>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1"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1"/>
    </w:p>
    <w:p w14:paraId="6EE4F73E" w14:textId="77777777" w:rsidR="000815D2" w:rsidRPr="00CF03C3" w:rsidRDefault="000815D2" w:rsidP="00EE53D6">
      <w:pPr>
        <w:spacing w:after="0" w:line="240" w:lineRule="auto"/>
        <w:ind w:firstLine="709"/>
        <w:jc w:val="both"/>
        <w:rPr>
          <w:rFonts w:cs="Times New Roman"/>
          <w:szCs w:val="28"/>
        </w:rPr>
      </w:pPr>
      <w:bookmarkStart w:id="342" w:name="_Toc96279055"/>
      <w:r w:rsidRPr="00CF03C3">
        <w:rPr>
          <w:rFonts w:cs="Times New Roman"/>
          <w:szCs w:val="28"/>
        </w:rPr>
        <w:t>Профессии, связанные с 3D-печатью.</w:t>
      </w:r>
      <w:bookmarkEnd w:id="342"/>
    </w:p>
    <w:p w14:paraId="60EDF457" w14:textId="5E3F599D" w:rsidR="000815D2" w:rsidRPr="00CF03C3" w:rsidRDefault="000815D2" w:rsidP="00EE53D6">
      <w:pPr>
        <w:spacing w:after="0" w:line="240" w:lineRule="auto"/>
        <w:ind w:firstLine="709"/>
        <w:jc w:val="both"/>
        <w:rPr>
          <w:rFonts w:cs="Times New Roman"/>
          <w:szCs w:val="28"/>
        </w:rPr>
      </w:pPr>
      <w:bookmarkStart w:id="343"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3"/>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4"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4"/>
    </w:p>
    <w:p w14:paraId="22EA4727" w14:textId="3F5DCF5A" w:rsidR="000815D2" w:rsidRPr="00CF03C3" w:rsidRDefault="000815D2" w:rsidP="00EE53D6">
      <w:pPr>
        <w:spacing w:after="0" w:line="240" w:lineRule="auto"/>
        <w:ind w:firstLine="709"/>
        <w:jc w:val="both"/>
        <w:rPr>
          <w:rFonts w:cs="Times New Roman"/>
          <w:szCs w:val="28"/>
        </w:rPr>
      </w:pPr>
      <w:bookmarkStart w:id="345"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5"/>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6"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6"/>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7" w:name="_Toc96279060"/>
      <w:r w:rsidRPr="00CF03C3">
        <w:rPr>
          <w:rFonts w:cs="Times New Roman"/>
          <w:b/>
          <w:bCs/>
          <w:szCs w:val="28"/>
        </w:rPr>
        <w:t>Модуль «Компьютерная графика. Черчение»</w:t>
      </w:r>
      <w:bookmarkEnd w:id="347"/>
    </w:p>
    <w:p w14:paraId="0CE87814" w14:textId="77777777" w:rsidR="00EE53D6" w:rsidRPr="00CF03C3" w:rsidRDefault="00EE53D6" w:rsidP="000C61AE">
      <w:pPr>
        <w:spacing w:after="0" w:line="240" w:lineRule="auto"/>
        <w:ind w:firstLine="709"/>
        <w:jc w:val="both"/>
        <w:rPr>
          <w:rFonts w:cs="Times New Roman"/>
          <w:b/>
          <w:bCs/>
          <w:szCs w:val="28"/>
        </w:rPr>
      </w:pPr>
      <w:bookmarkStart w:id="348"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8"/>
    </w:p>
    <w:p w14:paraId="5D1B15CE" w14:textId="09A0F409" w:rsidR="000815D2" w:rsidRPr="00CF03C3" w:rsidRDefault="000815D2" w:rsidP="000C61AE">
      <w:pPr>
        <w:spacing w:after="0" w:line="240" w:lineRule="auto"/>
        <w:ind w:firstLine="709"/>
        <w:jc w:val="both"/>
        <w:rPr>
          <w:rFonts w:cs="Times New Roman"/>
          <w:szCs w:val="28"/>
        </w:rPr>
      </w:pPr>
      <w:bookmarkStart w:id="349"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9"/>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50" w:name="_Toc96279063"/>
      <w:r w:rsidRPr="00CF03C3">
        <w:rPr>
          <w:rFonts w:cs="Times New Roman"/>
          <w:szCs w:val="28"/>
        </w:rPr>
        <w:t>Понятие графической модели.</w:t>
      </w:r>
      <w:bookmarkEnd w:id="350"/>
    </w:p>
    <w:p w14:paraId="3FF6DBA7" w14:textId="77777777" w:rsidR="000815D2" w:rsidRPr="00CF03C3" w:rsidRDefault="000815D2" w:rsidP="00EE53D6">
      <w:pPr>
        <w:spacing w:after="0" w:line="240" w:lineRule="auto"/>
        <w:ind w:firstLine="709"/>
        <w:jc w:val="both"/>
        <w:rPr>
          <w:rFonts w:cs="Times New Roman"/>
          <w:i/>
          <w:iCs/>
          <w:szCs w:val="28"/>
        </w:rPr>
      </w:pPr>
      <w:bookmarkStart w:id="351"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1"/>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 xml:space="preserve">Графические </w:t>
      </w:r>
      <w:r w:rsidRPr="00CF03C3">
        <w:rPr>
          <w:rFonts w:cs="Times New Roman"/>
          <w:i/>
          <w:iCs/>
          <w:szCs w:val="28"/>
        </w:rPr>
        <w:lastRenderedPageBreak/>
        <w:t>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 xml:space="preserve">Анализ видов предпринимательской деятельности и определение типологии коммерческой организации. Сфера </w:t>
      </w:r>
      <w:r w:rsidRPr="00CF03C3">
        <w:rPr>
          <w:rFonts w:cs="Times New Roman"/>
          <w:i/>
          <w:iCs/>
          <w:szCs w:val="28"/>
        </w:rPr>
        <w:lastRenderedPageBreak/>
        <w:t>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2" w:name="_Toc96279065"/>
      <w:r w:rsidRPr="00CF03C3">
        <w:rPr>
          <w:rFonts w:cs="Times New Roman"/>
          <w:b/>
          <w:bCs/>
          <w:szCs w:val="28"/>
        </w:rPr>
        <w:t>Примерные контрольно-измерительные материалы</w:t>
      </w:r>
      <w:bookmarkEnd w:id="352"/>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7610FD">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7610FD">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7610FD">
      <w:pPr>
        <w:pStyle w:val="a4"/>
        <w:numPr>
          <w:ilvl w:val="0"/>
          <w:numId w:val="18"/>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7610FD">
      <w:pPr>
        <w:pStyle w:val="a4"/>
        <w:numPr>
          <w:ilvl w:val="0"/>
          <w:numId w:val="18"/>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7610FD">
      <w:pPr>
        <w:pStyle w:val="a4"/>
        <w:numPr>
          <w:ilvl w:val="0"/>
          <w:numId w:val="18"/>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3"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3"/>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выявлять при помощи учителя причины и последствия развития техники и технологий;</w:t>
      </w:r>
    </w:p>
    <w:p w14:paraId="0A42FBC5" w14:textId="12869A5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перечислять виды и названия народных промыслов и ремёсел;</w:t>
      </w:r>
    </w:p>
    <w:p w14:paraId="235EE1AE" w14:textId="55273AE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выполнять художественное оформление швейных изделий;</w:t>
      </w:r>
    </w:p>
    <w:p w14:paraId="592B63AF" w14:textId="4C16955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управлять системой учебных роботов-манипуляторов;</w:t>
      </w:r>
    </w:p>
    <w:p w14:paraId="6BFEE3FC" w14:textId="700307E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 пути цифровизации животноводческого производства;</w:t>
      </w:r>
    </w:p>
    <w:p w14:paraId="7FDC020A" w14:textId="6416D9F2"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4"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4"/>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5"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5"/>
    </w:p>
    <w:p w14:paraId="5D8B3367"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w:t>
      </w:r>
      <w:r w:rsidRPr="00CF03C3">
        <w:rPr>
          <w:rFonts w:cs="Times New Roman"/>
          <w:szCs w:val="28"/>
        </w:rPr>
        <w:lastRenderedPageBreak/>
        <w:t xml:space="preserve">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lastRenderedPageBreak/>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lastRenderedPageBreak/>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w:t>
      </w:r>
      <w:r w:rsidRPr="00CF03C3">
        <w:rPr>
          <w:rFonts w:cs="Times New Roman"/>
          <w:szCs w:val="28"/>
        </w:rPr>
        <w:lastRenderedPageBreak/>
        <w:t xml:space="preserve">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lastRenderedPageBreak/>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w:t>
      </w:r>
      <w:r w:rsidRPr="00CF03C3">
        <w:rPr>
          <w:sz w:val="28"/>
          <w:szCs w:val="28"/>
        </w:rPr>
        <w:lastRenderedPageBreak/>
        <w:t xml:space="preserve">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7610FD">
      <w:pPr>
        <w:pStyle w:val="ab"/>
        <w:numPr>
          <w:ilvl w:val="0"/>
          <w:numId w:val="19"/>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lastRenderedPageBreak/>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 xml:space="preserve">Упражнения с малыми мячами – броски и </w:t>
            </w:r>
            <w:r w:rsidRPr="00CF03C3">
              <w:rPr>
                <w:sz w:val="24"/>
                <w:szCs w:val="24"/>
                <w:u w:color="333333"/>
              </w:rPr>
              <w:lastRenderedPageBreak/>
              <w:t>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 xml:space="preserve">35 см) </w:t>
            </w:r>
            <w:r w:rsidRPr="00CF03C3">
              <w:rPr>
                <w:sz w:val="24"/>
                <w:szCs w:val="24"/>
                <w:u w:color="333333"/>
              </w:rPr>
              <w:lastRenderedPageBreak/>
              <w:t>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 xml:space="preserve">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w:t>
            </w:r>
            <w:r w:rsidRPr="00CF03C3">
              <w:rPr>
                <w:sz w:val="24"/>
                <w:szCs w:val="24"/>
                <w:u w:color="333333"/>
              </w:rPr>
              <w:lastRenderedPageBreak/>
              <w:t>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При выполнении задания, туловище немного наклонено вперед, руки в локтях </w:t>
            </w:r>
            <w:r w:rsidRPr="00CF03C3">
              <w:rPr>
                <w:sz w:val="24"/>
                <w:szCs w:val="24"/>
                <w:u w:color="333333"/>
              </w:rPr>
              <w:lastRenderedPageBreak/>
              <w:t>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6"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6"/>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7"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7"/>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w:t>
      </w:r>
      <w:r w:rsidRPr="00CF03C3">
        <w:rPr>
          <w:rFonts w:cs="Times New Roman"/>
          <w:szCs w:val="28"/>
        </w:rPr>
        <w:lastRenderedPageBreak/>
        <w:t>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8"/>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w:t>
      </w:r>
      <w:r w:rsidRPr="00CF03C3">
        <w:rPr>
          <w:rFonts w:eastAsia="Times New Roman" w:cs="Times New Roman"/>
          <w:szCs w:val="28"/>
        </w:rPr>
        <w:lastRenderedPageBreak/>
        <w:t xml:space="preserve">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9"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9"/>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60"/>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1"/>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 xml:space="preserve">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w:t>
      </w:r>
      <w:r w:rsidRPr="00CF03C3">
        <w:rPr>
          <w:rFonts w:eastAsia="Times New Roman" w:cs="Times New Roman"/>
          <w:szCs w:val="28"/>
        </w:rPr>
        <w:lastRenderedPageBreak/>
        <w:t>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2"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2"/>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3"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3"/>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3"/>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сигнал «Внимание всем!», порядок действий населения при его получении, в том числе при авариях с выбросом химических и </w:t>
      </w:r>
      <w:r w:rsidRPr="00CF03C3">
        <w:rPr>
          <w:rFonts w:cs="Times New Roman"/>
          <w:szCs w:val="28"/>
        </w:rPr>
        <w:lastRenderedPageBreak/>
        <w:t>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4" w:name="_Toc95498138"/>
      <w:r w:rsidRPr="00CF03C3">
        <w:rPr>
          <w:rFonts w:eastAsia="Times New Roman" w:cs="Times New Roman"/>
          <w:b/>
          <w:szCs w:val="28"/>
        </w:rPr>
        <w:t>Примерные контрольно-измерительные материалы</w:t>
      </w:r>
      <w:bookmarkEnd w:id="364"/>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5"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5"/>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чувство ответственности и долга перед своей семьей, малой и большой </w:t>
      </w:r>
      <w:r w:rsidRPr="00CF03C3">
        <w:rPr>
          <w:rFonts w:cs="Times New Roman"/>
          <w:szCs w:val="28"/>
        </w:rPr>
        <w:lastRenderedPageBreak/>
        <w:t>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w:t>
      </w:r>
      <w:r w:rsidRPr="00CF03C3">
        <w:rPr>
          <w:rFonts w:cs="Times New Roman"/>
          <w:szCs w:val="28"/>
        </w:rPr>
        <w:lastRenderedPageBreak/>
        <w:t xml:space="preserve">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7610FD">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 xml:space="preserve">анализировать с опорой на алгоритм учебных действий, в чем их сходство и различия (виды чрезвычайных ситуаций, в том числе террористического </w:t>
      </w:r>
      <w:r w:rsidRPr="00CF03C3">
        <w:rPr>
          <w:rFonts w:cs="Times New Roman"/>
          <w:szCs w:val="28"/>
        </w:rPr>
        <w:lastRenderedPageBreak/>
        <w:t>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предупреждать возникновение сложных и опасных ситуаций на транспорте, в том числе криминогенного характера и ситуации угрозы </w:t>
      </w:r>
      <w:r w:rsidRPr="00CF03C3">
        <w:rPr>
          <w:rFonts w:cs="Times New Roman"/>
          <w:szCs w:val="28"/>
        </w:rPr>
        <w:lastRenderedPageBreak/>
        <w:t>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w:t>
      </w:r>
      <w:r w:rsidRPr="00CF03C3">
        <w:rPr>
          <w:rFonts w:cs="Times New Roman"/>
          <w:szCs w:val="28"/>
        </w:rPr>
        <w:lastRenderedPageBreak/>
        <w:t>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опасных проявлениях конфликта и при </w:t>
      </w:r>
      <w:r w:rsidRPr="00CF03C3">
        <w:rPr>
          <w:rFonts w:cs="Times New Roman"/>
          <w:szCs w:val="28"/>
        </w:rPr>
        <w:lastRenderedPageBreak/>
        <w:t>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помнить и объяснять права и обязанности граждан Российской </w:t>
      </w:r>
      <w:r w:rsidRPr="00CF03C3">
        <w:rPr>
          <w:rFonts w:cs="Times New Roman"/>
          <w:szCs w:val="28"/>
        </w:rPr>
        <w:lastRenderedPageBreak/>
        <w:t>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6"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6"/>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w:t>
      </w:r>
      <w:r w:rsidRPr="00CF03C3">
        <w:rPr>
          <w:rFonts w:eastAsia="Times New Roman" w:cs="Times New Roman"/>
          <w:szCs w:val="28"/>
        </w:rPr>
        <w:lastRenderedPageBreak/>
        <w:t xml:space="preserve">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7610FD">
      <w:pPr>
        <w:pStyle w:val="a4"/>
        <w:numPr>
          <w:ilvl w:val="0"/>
          <w:numId w:val="10"/>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7610FD">
      <w:pPr>
        <w:pStyle w:val="a4"/>
        <w:numPr>
          <w:ilvl w:val="0"/>
          <w:numId w:val="10"/>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7"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7"/>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 xml:space="preserve">ООП ООО общих для всех обучающихся видов деятельности следует усилить виды деятельности, специфичные для данной категории детей, </w:t>
      </w:r>
      <w:r w:rsidRPr="00CF03C3">
        <w:rPr>
          <w:rFonts w:cs="Times New Roman"/>
          <w:szCs w:val="28"/>
        </w:rPr>
        <w:lastRenderedPageBreak/>
        <w:t>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8"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8"/>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w:t>
      </w:r>
      <w:r w:rsidRPr="00CF03C3">
        <w:rPr>
          <w:rFonts w:cs="Times New Roman"/>
          <w:szCs w:val="28"/>
        </w:rPr>
        <w:lastRenderedPageBreak/>
        <w:t>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7610FD">
      <w:pPr>
        <w:pStyle w:val="a4"/>
        <w:numPr>
          <w:ilvl w:val="0"/>
          <w:numId w:val="10"/>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7610FD">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7610FD">
      <w:pPr>
        <w:pStyle w:val="a4"/>
        <w:numPr>
          <w:ilvl w:val="0"/>
          <w:numId w:val="10"/>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7610FD">
      <w:pPr>
        <w:pStyle w:val="a4"/>
        <w:numPr>
          <w:ilvl w:val="0"/>
          <w:numId w:val="10"/>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7610FD">
      <w:pPr>
        <w:pStyle w:val="a4"/>
        <w:numPr>
          <w:ilvl w:val="0"/>
          <w:numId w:val="10"/>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9"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9"/>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70" w:name="_Toc97114960"/>
      <w:r w:rsidRPr="00CF03C3">
        <w:t>2.2.2.1. Целевой раздел</w:t>
      </w:r>
      <w:bookmarkEnd w:id="370"/>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7610FD">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7610FD">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7610FD">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w:t>
      </w:r>
      <w:r w:rsidRPr="00CF03C3">
        <w:rPr>
          <w:rFonts w:cs="Times New Roman"/>
          <w:szCs w:val="28"/>
        </w:rPr>
        <w:lastRenderedPageBreak/>
        <w:t>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w:t>
      </w:r>
      <w:r w:rsidRPr="00CF03C3">
        <w:rPr>
          <w:sz w:val="28"/>
          <w:szCs w:val="28"/>
        </w:rPr>
        <w:lastRenderedPageBreak/>
        <w:t>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1" w:name="_Toc97114961"/>
      <w:r w:rsidRPr="00CF03C3">
        <w:rPr>
          <w:rFonts w:eastAsia="Times New Roman"/>
        </w:rPr>
        <w:t>2.2.2.2. Содержательный раздел</w:t>
      </w:r>
      <w:bookmarkEnd w:id="371"/>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2"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2"/>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 xml:space="preserve">способность </w:t>
      </w:r>
      <w:r w:rsidR="00DB24FB" w:rsidRPr="00CF03C3">
        <w:rPr>
          <w:szCs w:val="28"/>
        </w:rPr>
        <w:lastRenderedPageBreak/>
        <w:t>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lastRenderedPageBreak/>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7610FD">
      <w:pPr>
        <w:pStyle w:val="a4"/>
        <w:numPr>
          <w:ilvl w:val="0"/>
          <w:numId w:val="10"/>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7610FD">
      <w:pPr>
        <w:pStyle w:val="a4"/>
        <w:numPr>
          <w:ilvl w:val="0"/>
          <w:numId w:val="10"/>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7610FD">
      <w:pPr>
        <w:pStyle w:val="a4"/>
        <w:numPr>
          <w:ilvl w:val="0"/>
          <w:numId w:val="10"/>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7610FD">
      <w:pPr>
        <w:pStyle w:val="a4"/>
        <w:numPr>
          <w:ilvl w:val="0"/>
          <w:numId w:val="10"/>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7610FD">
      <w:pPr>
        <w:pStyle w:val="a4"/>
        <w:numPr>
          <w:ilvl w:val="0"/>
          <w:numId w:val="10"/>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7610FD">
      <w:pPr>
        <w:pStyle w:val="a4"/>
        <w:numPr>
          <w:ilvl w:val="0"/>
          <w:numId w:val="10"/>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7610FD">
      <w:pPr>
        <w:pStyle w:val="a4"/>
        <w:numPr>
          <w:ilvl w:val="0"/>
          <w:numId w:val="10"/>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7610FD">
      <w:pPr>
        <w:pStyle w:val="a4"/>
        <w:numPr>
          <w:ilvl w:val="0"/>
          <w:numId w:val="10"/>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7610FD">
      <w:pPr>
        <w:pStyle w:val="a4"/>
        <w:numPr>
          <w:ilvl w:val="0"/>
          <w:numId w:val="10"/>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7610FD">
      <w:pPr>
        <w:pStyle w:val="a4"/>
        <w:numPr>
          <w:ilvl w:val="0"/>
          <w:numId w:val="10"/>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7610FD">
      <w:pPr>
        <w:pStyle w:val="a4"/>
        <w:numPr>
          <w:ilvl w:val="0"/>
          <w:numId w:val="10"/>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7610FD">
      <w:pPr>
        <w:pStyle w:val="a4"/>
        <w:numPr>
          <w:ilvl w:val="0"/>
          <w:numId w:val="10"/>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7610FD">
      <w:pPr>
        <w:pStyle w:val="a4"/>
        <w:numPr>
          <w:ilvl w:val="0"/>
          <w:numId w:val="10"/>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w:t>
      </w:r>
      <w:r w:rsidRPr="00CF03C3">
        <w:rPr>
          <w:sz w:val="28"/>
          <w:szCs w:val="28"/>
        </w:rPr>
        <w:lastRenderedPageBreak/>
        <w:t>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w:t>
      </w:r>
      <w:r w:rsidRPr="00CF03C3">
        <w:rPr>
          <w:sz w:val="28"/>
          <w:szCs w:val="28"/>
        </w:rPr>
        <w:lastRenderedPageBreak/>
        <w:t>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планирование исследовательских работ и выбор необходимого инструментария;</w:t>
      </w:r>
    </w:p>
    <w:p w14:paraId="61D705A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 xml:space="preserve">Деятельность по развитию навыков использования </w:t>
      </w:r>
      <w:r w:rsidRPr="00CF03C3">
        <w:rPr>
          <w:rFonts w:cs="Times New Roman"/>
          <w:b/>
          <w:szCs w:val="28"/>
        </w:rPr>
        <w:lastRenderedPageBreak/>
        <w:t>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w:t>
      </w:r>
      <w:r w:rsidRPr="00CF03C3">
        <w:rPr>
          <w:sz w:val="28"/>
          <w:szCs w:val="28"/>
        </w:rPr>
        <w:lastRenderedPageBreak/>
        <w:t>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w:t>
      </w:r>
      <w:r w:rsidRPr="00CF03C3">
        <w:rPr>
          <w:sz w:val="28"/>
          <w:szCs w:val="28"/>
        </w:rPr>
        <w:lastRenderedPageBreak/>
        <w:t>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w:t>
      </w:r>
      <w:r w:rsidRPr="00CF03C3">
        <w:rPr>
          <w:sz w:val="28"/>
          <w:szCs w:val="28"/>
        </w:rPr>
        <w:lastRenderedPageBreak/>
        <w:t>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3" w:name="_Toc405145662"/>
      <w:bookmarkStart w:id="374" w:name="_Toc406059005"/>
      <w:bookmarkStart w:id="375" w:name="_Toc409682184"/>
      <w:bookmarkStart w:id="376" w:name="_Toc409691658"/>
      <w:bookmarkStart w:id="377" w:name="_Toc410653982"/>
      <w:bookmarkStart w:id="378" w:name="_Toc410702986"/>
      <w:bookmarkStart w:id="379" w:name="_Toc284662742"/>
      <w:bookmarkStart w:id="380" w:name="_Toc284663368"/>
      <w:bookmarkStart w:id="381"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3"/>
      <w:bookmarkEnd w:id="374"/>
      <w:bookmarkEnd w:id="375"/>
      <w:bookmarkEnd w:id="376"/>
      <w:bookmarkEnd w:id="377"/>
      <w:bookmarkEnd w:id="378"/>
      <w:bookmarkEnd w:id="379"/>
      <w:bookmarkEnd w:id="380"/>
      <w:bookmarkEnd w:id="381"/>
    </w:p>
    <w:p w14:paraId="637AC896"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получать информацию о характеристиках компьютера;</w:t>
      </w:r>
    </w:p>
    <w:p w14:paraId="3227D001"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2" w:name="_Toc405145663"/>
      <w:bookmarkStart w:id="383" w:name="_Toc406059006"/>
      <w:bookmarkStart w:id="384" w:name="_Toc409682185"/>
      <w:bookmarkStart w:id="385" w:name="_Toc409691659"/>
      <w:bookmarkStart w:id="386" w:name="_Toc410653983"/>
      <w:bookmarkStart w:id="387" w:name="_Toc410702987"/>
      <w:bookmarkStart w:id="388" w:name="_Toc284662743"/>
      <w:bookmarkStart w:id="389" w:name="_Toc284663369"/>
      <w:bookmarkStart w:id="390"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2"/>
      <w:bookmarkEnd w:id="383"/>
      <w:bookmarkEnd w:id="384"/>
      <w:bookmarkEnd w:id="385"/>
      <w:bookmarkEnd w:id="386"/>
      <w:bookmarkEnd w:id="387"/>
      <w:bookmarkEnd w:id="388"/>
      <w:bookmarkEnd w:id="389"/>
      <w:bookmarkEnd w:id="390"/>
    </w:p>
    <w:p w14:paraId="540A86BB"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1" w:name="_Toc405145664"/>
      <w:bookmarkStart w:id="392" w:name="_Toc406059007"/>
      <w:bookmarkStart w:id="393" w:name="_Toc409682186"/>
      <w:bookmarkStart w:id="394" w:name="_Toc409691660"/>
      <w:bookmarkStart w:id="395" w:name="_Toc410653984"/>
      <w:bookmarkStart w:id="396" w:name="_Toc410702988"/>
      <w:bookmarkStart w:id="397" w:name="_Toc284662744"/>
      <w:bookmarkStart w:id="398" w:name="_Toc284663370"/>
      <w:bookmarkStart w:id="399"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1"/>
      <w:bookmarkEnd w:id="392"/>
      <w:bookmarkEnd w:id="393"/>
      <w:bookmarkEnd w:id="394"/>
      <w:bookmarkEnd w:id="395"/>
      <w:bookmarkEnd w:id="396"/>
      <w:bookmarkEnd w:id="397"/>
      <w:bookmarkEnd w:id="398"/>
      <w:bookmarkEnd w:id="399"/>
    </w:p>
    <w:p w14:paraId="7F0AD87D"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0" w:name="_Toc405145665"/>
      <w:bookmarkStart w:id="401" w:name="_Toc406059008"/>
      <w:bookmarkStart w:id="402" w:name="_Toc409682187"/>
      <w:bookmarkStart w:id="403" w:name="_Toc409691661"/>
      <w:bookmarkStart w:id="404" w:name="_Toc410653985"/>
      <w:bookmarkStart w:id="405" w:name="_Toc410702989"/>
      <w:bookmarkStart w:id="406" w:name="_Toc284662745"/>
      <w:bookmarkStart w:id="407" w:name="_Toc284663371"/>
      <w:bookmarkStart w:id="408"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400"/>
      <w:bookmarkEnd w:id="401"/>
      <w:bookmarkEnd w:id="402"/>
      <w:bookmarkEnd w:id="403"/>
      <w:bookmarkEnd w:id="404"/>
      <w:bookmarkEnd w:id="405"/>
      <w:bookmarkEnd w:id="406"/>
      <w:bookmarkEnd w:id="407"/>
      <w:bookmarkEnd w:id="408"/>
    </w:p>
    <w:p w14:paraId="21C9E66B"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участвовать в коллективном создании текстового документа;</w:t>
      </w:r>
    </w:p>
    <w:p w14:paraId="2ED76427"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9" w:name="_Toc405145666"/>
      <w:bookmarkStart w:id="410" w:name="_Toc406059009"/>
      <w:bookmarkStart w:id="411" w:name="_Toc409682188"/>
      <w:bookmarkStart w:id="412" w:name="_Toc409691662"/>
      <w:bookmarkStart w:id="413" w:name="_Toc410653986"/>
      <w:bookmarkStart w:id="414" w:name="_Toc410702990"/>
      <w:bookmarkStart w:id="415" w:name="_Toc284662746"/>
      <w:bookmarkStart w:id="416" w:name="_Toc284663372"/>
      <w:bookmarkStart w:id="417"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9"/>
      <w:bookmarkEnd w:id="410"/>
      <w:bookmarkEnd w:id="411"/>
      <w:bookmarkEnd w:id="412"/>
      <w:bookmarkEnd w:id="413"/>
      <w:bookmarkEnd w:id="414"/>
      <w:bookmarkEnd w:id="415"/>
      <w:bookmarkEnd w:id="416"/>
      <w:bookmarkEnd w:id="417"/>
    </w:p>
    <w:p w14:paraId="1F7A494C"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8" w:name="_Toc405145667"/>
      <w:bookmarkStart w:id="419" w:name="_Toc406059010"/>
      <w:bookmarkStart w:id="420" w:name="_Toc409682189"/>
      <w:bookmarkStart w:id="421" w:name="_Toc409691663"/>
      <w:bookmarkStart w:id="422" w:name="_Toc410653987"/>
      <w:bookmarkStart w:id="423" w:name="_Toc410702991"/>
      <w:bookmarkStart w:id="424" w:name="_Toc284662747"/>
      <w:bookmarkStart w:id="425" w:name="_Toc284663373"/>
      <w:bookmarkStart w:id="426"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8"/>
      <w:bookmarkEnd w:id="419"/>
      <w:bookmarkEnd w:id="420"/>
      <w:bookmarkEnd w:id="421"/>
      <w:bookmarkEnd w:id="422"/>
      <w:bookmarkEnd w:id="423"/>
      <w:bookmarkEnd w:id="424"/>
      <w:bookmarkEnd w:id="425"/>
      <w:bookmarkEnd w:id="426"/>
    </w:p>
    <w:p w14:paraId="799F42AF"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7" w:name="_Toc405145668"/>
      <w:bookmarkStart w:id="428" w:name="_Toc406059011"/>
      <w:bookmarkStart w:id="429" w:name="_Toc409682190"/>
      <w:bookmarkStart w:id="430" w:name="_Toc409691664"/>
      <w:bookmarkStart w:id="431" w:name="_Toc410653988"/>
      <w:bookmarkStart w:id="432" w:name="_Toc410702992"/>
      <w:bookmarkStart w:id="433" w:name="_Toc284662748"/>
      <w:bookmarkStart w:id="434" w:name="_Toc284663374"/>
      <w:bookmarkStart w:id="435"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7"/>
      <w:bookmarkEnd w:id="428"/>
      <w:bookmarkEnd w:id="429"/>
      <w:bookmarkEnd w:id="430"/>
      <w:bookmarkEnd w:id="431"/>
      <w:bookmarkEnd w:id="432"/>
      <w:bookmarkEnd w:id="433"/>
      <w:bookmarkEnd w:id="434"/>
      <w:bookmarkEnd w:id="435"/>
    </w:p>
    <w:p w14:paraId="3643D6DA"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6" w:name="_Toc405145669"/>
      <w:bookmarkStart w:id="437" w:name="_Toc406059012"/>
      <w:bookmarkStart w:id="438" w:name="_Toc409682191"/>
      <w:bookmarkStart w:id="439" w:name="_Toc409691665"/>
      <w:bookmarkStart w:id="440" w:name="_Toc410653989"/>
      <w:bookmarkStart w:id="441" w:name="_Toc410702993"/>
      <w:bookmarkStart w:id="442" w:name="_Toc284662749"/>
      <w:bookmarkStart w:id="443" w:name="_Toc284663375"/>
      <w:bookmarkStart w:id="444"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6"/>
      <w:bookmarkEnd w:id="437"/>
      <w:bookmarkEnd w:id="438"/>
      <w:bookmarkEnd w:id="439"/>
      <w:bookmarkEnd w:id="440"/>
      <w:bookmarkEnd w:id="441"/>
      <w:bookmarkEnd w:id="442"/>
      <w:bookmarkEnd w:id="443"/>
      <w:bookmarkEnd w:id="444"/>
    </w:p>
    <w:p w14:paraId="0161822D"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5" w:name="_Toc405145671"/>
      <w:bookmarkStart w:id="446" w:name="_Toc406059014"/>
      <w:bookmarkStart w:id="447" w:name="_Toc409682193"/>
      <w:bookmarkStart w:id="448" w:name="_Toc409691667"/>
      <w:bookmarkStart w:id="449" w:name="_Toc410653991"/>
      <w:bookmarkStart w:id="450" w:name="_Toc410702995"/>
      <w:bookmarkStart w:id="451" w:name="_Toc284662751"/>
      <w:bookmarkStart w:id="452" w:name="_Toc284663377"/>
      <w:bookmarkStart w:id="453"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5"/>
      <w:bookmarkEnd w:id="446"/>
      <w:bookmarkEnd w:id="447"/>
      <w:bookmarkEnd w:id="448"/>
      <w:bookmarkEnd w:id="449"/>
      <w:bookmarkEnd w:id="450"/>
      <w:bookmarkEnd w:id="451"/>
      <w:bookmarkEnd w:id="452"/>
      <w:bookmarkEnd w:id="453"/>
    </w:p>
    <w:p w14:paraId="0E1DD699"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7610FD">
      <w:pPr>
        <w:pStyle w:val="a4"/>
        <w:numPr>
          <w:ilvl w:val="0"/>
          <w:numId w:val="10"/>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7610FD">
      <w:pPr>
        <w:pStyle w:val="a4"/>
        <w:numPr>
          <w:ilvl w:val="0"/>
          <w:numId w:val="10"/>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7610FD">
      <w:pPr>
        <w:pStyle w:val="a4"/>
        <w:numPr>
          <w:ilvl w:val="0"/>
          <w:numId w:val="10"/>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7610FD">
      <w:pPr>
        <w:pStyle w:val="a4"/>
        <w:numPr>
          <w:ilvl w:val="0"/>
          <w:numId w:val="10"/>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7610FD">
      <w:pPr>
        <w:pStyle w:val="a4"/>
        <w:numPr>
          <w:ilvl w:val="0"/>
          <w:numId w:val="10"/>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7610FD">
      <w:pPr>
        <w:pStyle w:val="a4"/>
        <w:numPr>
          <w:ilvl w:val="0"/>
          <w:numId w:val="10"/>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7610FD">
      <w:pPr>
        <w:pStyle w:val="a4"/>
        <w:numPr>
          <w:ilvl w:val="0"/>
          <w:numId w:val="10"/>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4" w:name="_Toc97114962"/>
      <w:r w:rsidRPr="00CF03C3">
        <w:rPr>
          <w:rFonts w:eastAsia="Times New Roman"/>
        </w:rPr>
        <w:t>2.2.2.3. Организационный раздел</w:t>
      </w:r>
      <w:bookmarkEnd w:id="454"/>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w:t>
      </w:r>
      <w:r w:rsidRPr="00CF03C3">
        <w:rPr>
          <w:rFonts w:cs="Times New Roman"/>
          <w:szCs w:val="28"/>
        </w:rPr>
        <w:lastRenderedPageBreak/>
        <w:t xml:space="preserve">(учителей-предметников,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и проведение серии семинаров с учителями, работающими на уровне начального общего образования в целях </w:t>
      </w:r>
      <w:r w:rsidRPr="00CF03C3">
        <w:rPr>
          <w:szCs w:val="28"/>
        </w:rPr>
        <w:lastRenderedPageBreak/>
        <w:t>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7610FD">
      <w:pPr>
        <w:pStyle w:val="a4"/>
        <w:numPr>
          <w:ilvl w:val="0"/>
          <w:numId w:val="10"/>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5" w:name="_Toc97114963"/>
      <w:r w:rsidRPr="00CF03C3">
        <w:rPr>
          <w:rFonts w:cs="Times New Roman"/>
          <w:w w:val="0"/>
          <w:szCs w:val="28"/>
        </w:rPr>
        <w:lastRenderedPageBreak/>
        <w:t>2.2.3. ПРИМЕРНАЯ ПРОГРАММА ВОСПИТАНИЯ</w:t>
      </w:r>
      <w:bookmarkEnd w:id="455"/>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6" w:name="_Toc97114964"/>
      <w:r w:rsidRPr="00CF03C3">
        <w:rPr>
          <w:rFonts w:eastAsia="Times New Roman"/>
        </w:rPr>
        <w:t xml:space="preserve">2.2.3.1. </w:t>
      </w:r>
      <w:r w:rsidR="00F5760A" w:rsidRPr="00CF03C3">
        <w:rPr>
          <w:rFonts w:eastAsia="Times New Roman"/>
        </w:rPr>
        <w:t>Пояснительная записка</w:t>
      </w:r>
      <w:bookmarkEnd w:id="456"/>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7"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7"/>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8" w:name="_Toc97114966"/>
      <w:r w:rsidRPr="00CF03C3">
        <w:rPr>
          <w:w w:val="0"/>
        </w:rPr>
        <w:t xml:space="preserve">2.2.3.3. </w:t>
      </w:r>
      <w:r w:rsidR="00F5760A" w:rsidRPr="00CF03C3">
        <w:rPr>
          <w:w w:val="0"/>
        </w:rPr>
        <w:t>Цель и задачи воспитания</w:t>
      </w:r>
      <w:bookmarkEnd w:id="458"/>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w:t>
      </w:r>
      <w:r w:rsidRPr="00CF03C3">
        <w:rPr>
          <w:rFonts w:eastAsia="№Е" w:cs="Times New Roman"/>
          <w:iCs/>
          <w:szCs w:val="28"/>
        </w:rPr>
        <w:lastRenderedPageBreak/>
        <w:t>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w:t>
      </w:r>
      <w:r w:rsidRPr="00CF03C3">
        <w:rPr>
          <w:rFonts w:eastAsia="№Е" w:cs="Times New Roman"/>
          <w:szCs w:val="28"/>
        </w:rPr>
        <w:lastRenderedPageBreak/>
        <w:t>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9"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9"/>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lastRenderedPageBreak/>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7610FD">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w:t>
      </w:r>
      <w:r w:rsidRPr="00CF03C3">
        <w:rPr>
          <w:szCs w:val="28"/>
        </w:rPr>
        <w:lastRenderedPageBreak/>
        <w:t xml:space="preserve">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w:t>
      </w:r>
      <w:r w:rsidRPr="00CF03C3">
        <w:rPr>
          <w:szCs w:val="28"/>
        </w:rPr>
        <w:lastRenderedPageBreak/>
        <w:t xml:space="preserve">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w:t>
      </w:r>
      <w:r w:rsidRPr="00CF03C3">
        <w:rPr>
          <w:szCs w:val="28"/>
        </w:rPr>
        <w:lastRenderedPageBreak/>
        <w:t>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7610FD">
      <w:pPr>
        <w:pStyle w:val="a4"/>
        <w:numPr>
          <w:ilvl w:val="0"/>
          <w:numId w:val="10"/>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5BB66960" w14:textId="77777777" w:rsidR="00160EAD" w:rsidRPr="00F1169A" w:rsidRDefault="00160EAD" w:rsidP="007B0E31">
      <w:pPr>
        <w:adjustRightInd w:val="0"/>
        <w:spacing w:after="0" w:line="240" w:lineRule="auto"/>
        <w:ind w:right="-1"/>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60"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60"/>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lastRenderedPageBreak/>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lastRenderedPageBreak/>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3B1A3660"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0EB1093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0B7D5B" w:rsidRDefault="00BB2E72" w:rsidP="006D1F94">
      <w:pPr>
        <w:pStyle w:val="3"/>
        <w:rPr>
          <w:rFonts w:cs="Times New Roman"/>
          <w:caps/>
          <w:color w:val="000000" w:themeColor="text1"/>
          <w:szCs w:val="28"/>
        </w:rPr>
      </w:pPr>
      <w:bookmarkStart w:id="461" w:name="_Toc97114969"/>
      <w:r w:rsidRPr="000B7D5B">
        <w:rPr>
          <w:rFonts w:cs="Times New Roman"/>
          <w:caps/>
          <w:color w:val="000000" w:themeColor="text1"/>
          <w:szCs w:val="28"/>
        </w:rPr>
        <w:lastRenderedPageBreak/>
        <w:t>2.2.4. Программа коррекционной работы</w:t>
      </w:r>
      <w:bookmarkEnd w:id="461"/>
    </w:p>
    <w:p w14:paraId="3F60FED3" w14:textId="77777777" w:rsidR="00BB2E72" w:rsidRPr="000B7D5B" w:rsidRDefault="00BB2E72" w:rsidP="00580165">
      <w:pPr>
        <w:pBdr>
          <w:top w:val="nil"/>
          <w:left w:val="nil"/>
          <w:bottom w:val="nil"/>
          <w:right w:val="nil"/>
          <w:between w:val="nil"/>
        </w:pBdr>
        <w:spacing w:after="0" w:line="240" w:lineRule="auto"/>
        <w:ind w:firstLine="709"/>
        <w:jc w:val="both"/>
        <w:rPr>
          <w:rFonts w:eastAsia="Times New Roman" w:cs="Times New Roman"/>
          <w:b/>
          <w:color w:val="000000" w:themeColor="text1"/>
          <w:szCs w:val="28"/>
        </w:rPr>
      </w:pPr>
    </w:p>
    <w:p w14:paraId="43F785F5" w14:textId="77777777" w:rsidR="00160EAD" w:rsidRPr="000B7D5B" w:rsidRDefault="00160EAD" w:rsidP="00580165">
      <w:pPr>
        <w:pBdr>
          <w:top w:val="nil"/>
          <w:left w:val="nil"/>
          <w:bottom w:val="nil"/>
          <w:right w:val="nil"/>
          <w:between w:val="nil"/>
        </w:pBdr>
        <w:spacing w:after="0" w:line="240" w:lineRule="auto"/>
        <w:ind w:firstLine="709"/>
        <w:jc w:val="both"/>
        <w:rPr>
          <w:rFonts w:eastAsia="Times New Roman" w:cs="Times New Roman"/>
          <w:b/>
          <w:color w:val="000000" w:themeColor="text1"/>
          <w:szCs w:val="28"/>
        </w:rPr>
      </w:pPr>
    </w:p>
    <w:p w14:paraId="071CB50E" w14:textId="2A006305" w:rsidR="00BB2E72" w:rsidRPr="000B7D5B" w:rsidRDefault="000E747D" w:rsidP="00DC3908">
      <w:pPr>
        <w:pStyle w:val="4"/>
        <w:rPr>
          <w:rFonts w:eastAsia="Times New Roman"/>
          <w:color w:val="000000" w:themeColor="text1"/>
        </w:rPr>
      </w:pPr>
      <w:bookmarkStart w:id="462" w:name="_Toc97114970"/>
      <w:r w:rsidRPr="000B7D5B">
        <w:rPr>
          <w:rFonts w:eastAsia="Times New Roman"/>
          <w:color w:val="000000" w:themeColor="text1"/>
        </w:rPr>
        <w:t xml:space="preserve">2.2.2.1. </w:t>
      </w:r>
      <w:r w:rsidR="00BB2E72" w:rsidRPr="000B7D5B">
        <w:rPr>
          <w:rFonts w:eastAsia="Times New Roman"/>
          <w:color w:val="000000" w:themeColor="text1"/>
        </w:rPr>
        <w:t>Пояснительная записка</w:t>
      </w:r>
      <w:bookmarkEnd w:id="462"/>
    </w:p>
    <w:p w14:paraId="09DAD230" w14:textId="77777777" w:rsidR="00160EAD" w:rsidRPr="000B7D5B" w:rsidRDefault="00160EAD" w:rsidP="00CF6FA4">
      <w:pPr>
        <w:spacing w:after="0" w:line="240" w:lineRule="auto"/>
        <w:jc w:val="both"/>
        <w:rPr>
          <w:rFonts w:eastAsia="Times New Roman" w:cs="Times New Roman"/>
          <w:b/>
          <w:color w:val="000000" w:themeColor="text1"/>
          <w:szCs w:val="28"/>
        </w:rPr>
      </w:pPr>
    </w:p>
    <w:p w14:paraId="735A89BD" w14:textId="77777777" w:rsidR="00BB2E72" w:rsidRPr="000B7D5B" w:rsidRDefault="00BB2E72" w:rsidP="00AD32C5">
      <w:pPr>
        <w:tabs>
          <w:tab w:val="left" w:pos="567"/>
        </w:tabs>
        <w:spacing w:after="0" w:line="240" w:lineRule="auto"/>
        <w:ind w:firstLine="709"/>
        <w:jc w:val="both"/>
        <w:rPr>
          <w:rFonts w:eastAsia="Arial Unicode MS" w:cs="Times New Roman"/>
          <w:color w:val="000000" w:themeColor="text1"/>
          <w:kern w:val="1"/>
          <w:szCs w:val="28"/>
        </w:rPr>
      </w:pPr>
      <w:r w:rsidRPr="000B7D5B">
        <w:rPr>
          <w:rFonts w:eastAsia="Times New Roman" w:cs="Times New Roman"/>
          <w:color w:val="000000" w:themeColor="text1"/>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0B7D5B">
        <w:rPr>
          <w:rFonts w:eastAsia="Times New Roman" w:cs="Times New Roman"/>
          <w:color w:val="000000" w:themeColor="text1"/>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0B7D5B">
        <w:rPr>
          <w:rFonts w:eastAsia="Arial Unicode MS" w:cs="Times New Roman"/>
          <w:bCs/>
          <w:color w:val="000000" w:themeColor="text1"/>
          <w:kern w:val="1"/>
          <w:szCs w:val="28"/>
        </w:rPr>
        <w:t>Программа коррекционной работы (далее ПКР)</w:t>
      </w:r>
      <w:r w:rsidRPr="000B7D5B">
        <w:rPr>
          <w:rFonts w:eastAsia="Arial Unicode MS" w:cs="Times New Roman"/>
          <w:color w:val="000000" w:themeColor="text1"/>
          <w:kern w:val="1"/>
          <w:szCs w:val="28"/>
        </w:rPr>
        <w:t xml:space="preserve"> предусматривает индивидуализацию психолого-педагогического сопровождения обучающегося с ЗПР. </w:t>
      </w:r>
      <w:r w:rsidRPr="000B7D5B">
        <w:rPr>
          <w:rFonts w:eastAsia="Arial Unicode MS" w:cs="Times New Roman"/>
          <w:bCs/>
          <w:iCs/>
          <w:color w:val="000000" w:themeColor="text1"/>
          <w:kern w:val="1"/>
          <w:szCs w:val="28"/>
        </w:rPr>
        <w:t xml:space="preserve">Содержание ПКР </w:t>
      </w:r>
      <w:r w:rsidRPr="000B7D5B">
        <w:rPr>
          <w:rFonts w:eastAsia="Arial Unicode MS" w:cs="Times New Roman"/>
          <w:color w:val="000000" w:themeColor="text1"/>
          <w:kern w:val="1"/>
          <w:szCs w:val="28"/>
        </w:rPr>
        <w:t xml:space="preserve">определяется с учетом особых образовательных потребностей </w:t>
      </w:r>
      <w:r w:rsidR="007B6A61" w:rsidRPr="000B7D5B">
        <w:rPr>
          <w:rFonts w:eastAsia="Arial Unicode MS" w:cs="Times New Roman"/>
          <w:color w:val="000000" w:themeColor="text1"/>
          <w:kern w:val="1"/>
          <w:szCs w:val="28"/>
        </w:rPr>
        <w:t xml:space="preserve">обучающихся </w:t>
      </w:r>
      <w:r w:rsidRPr="000B7D5B">
        <w:rPr>
          <w:rFonts w:eastAsia="Arial Unicode MS" w:cs="Times New Roman"/>
          <w:color w:val="000000" w:themeColor="text1"/>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0B7D5B">
        <w:rPr>
          <w:rFonts w:eastAsia="Arial Unicode MS" w:cs="Times New Roman"/>
          <w:color w:val="000000" w:themeColor="text1"/>
          <w:kern w:val="1"/>
          <w:szCs w:val="28"/>
        </w:rPr>
        <w:t>, психолого-педагогического консилиума образовательной организации (ППк)</w:t>
      </w:r>
      <w:r w:rsidRPr="000B7D5B">
        <w:rPr>
          <w:rFonts w:eastAsia="Arial Unicode MS" w:cs="Times New Roman"/>
          <w:color w:val="000000" w:themeColor="text1"/>
          <w:kern w:val="1"/>
          <w:szCs w:val="28"/>
        </w:rPr>
        <w:t xml:space="preserve"> и/или индивидуальной программой </w:t>
      </w:r>
      <w:r w:rsidR="0051189F" w:rsidRPr="000B7D5B">
        <w:rPr>
          <w:rFonts w:eastAsia="Arial Unicode MS" w:cs="Times New Roman"/>
          <w:color w:val="000000" w:themeColor="text1"/>
          <w:kern w:val="1"/>
          <w:szCs w:val="28"/>
        </w:rPr>
        <w:t>реабилитации</w:t>
      </w:r>
      <w:r w:rsidRPr="000B7D5B">
        <w:rPr>
          <w:rFonts w:eastAsia="Arial Unicode MS" w:cs="Times New Roman"/>
          <w:color w:val="000000" w:themeColor="text1"/>
          <w:kern w:val="1"/>
          <w:szCs w:val="28"/>
        </w:rPr>
        <w:t xml:space="preserve"> и</w:t>
      </w:r>
      <w:r w:rsidR="00CF0E3C" w:rsidRPr="000B7D5B">
        <w:rPr>
          <w:rFonts w:eastAsia="Arial Unicode MS" w:cs="Times New Roman"/>
          <w:color w:val="000000" w:themeColor="text1"/>
          <w:kern w:val="1"/>
          <w:szCs w:val="28"/>
        </w:rPr>
        <w:t>ли</w:t>
      </w:r>
      <w:r w:rsidRPr="000B7D5B">
        <w:rPr>
          <w:rFonts w:eastAsia="Arial Unicode MS" w:cs="Times New Roman"/>
          <w:color w:val="000000" w:themeColor="text1"/>
          <w:kern w:val="1"/>
          <w:szCs w:val="28"/>
        </w:rPr>
        <w:t xml:space="preserve"> абилитации (ИПРА).</w:t>
      </w:r>
    </w:p>
    <w:p w14:paraId="73630594" w14:textId="77777777" w:rsidR="00BB2E72" w:rsidRPr="000B7D5B" w:rsidRDefault="00BB2E72" w:rsidP="00AD32C5">
      <w:pPr>
        <w:pStyle w:val="Default"/>
        <w:ind w:firstLine="709"/>
        <w:jc w:val="both"/>
        <w:rPr>
          <w:rFonts w:cs="Times New Roman"/>
          <w:color w:val="000000" w:themeColor="text1"/>
          <w:sz w:val="28"/>
          <w:szCs w:val="28"/>
        </w:rPr>
      </w:pPr>
      <w:r w:rsidRPr="000B7D5B">
        <w:rPr>
          <w:rFonts w:cs="Times New Roman"/>
          <w:color w:val="000000" w:themeColor="text1"/>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0B7D5B" w:rsidRDefault="00BB2E72" w:rsidP="00AD32C5">
      <w:pPr>
        <w:pStyle w:val="Default"/>
        <w:ind w:firstLine="709"/>
        <w:jc w:val="both"/>
        <w:rPr>
          <w:rFonts w:cs="Times New Roman"/>
          <w:color w:val="000000" w:themeColor="text1"/>
          <w:sz w:val="28"/>
          <w:szCs w:val="28"/>
        </w:rPr>
      </w:pPr>
      <w:r w:rsidRPr="000B7D5B">
        <w:rPr>
          <w:rFonts w:cs="Times New Roman"/>
          <w:color w:val="000000" w:themeColor="text1"/>
          <w:sz w:val="28"/>
          <w:szCs w:val="28"/>
        </w:rPr>
        <w:t xml:space="preserve">Программа ориентирована на развитие потенциальных возможностей </w:t>
      </w:r>
      <w:r w:rsidR="007B6A61" w:rsidRPr="000B7D5B">
        <w:rPr>
          <w:rFonts w:cs="Times New Roman"/>
          <w:color w:val="000000" w:themeColor="text1"/>
          <w:sz w:val="28"/>
          <w:szCs w:val="28"/>
        </w:rPr>
        <w:t xml:space="preserve">обучающихся </w:t>
      </w:r>
      <w:r w:rsidRPr="000B7D5B">
        <w:rPr>
          <w:rFonts w:cs="Times New Roman"/>
          <w:color w:val="000000" w:themeColor="text1"/>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0B7D5B" w:rsidRDefault="00BB2E72" w:rsidP="00AD32C5">
      <w:pPr>
        <w:pStyle w:val="Default"/>
        <w:ind w:firstLine="709"/>
        <w:jc w:val="both"/>
        <w:rPr>
          <w:rFonts w:cs="Times New Roman"/>
          <w:color w:val="000000" w:themeColor="text1"/>
          <w:sz w:val="28"/>
          <w:szCs w:val="28"/>
        </w:rPr>
      </w:pPr>
      <w:r w:rsidRPr="000B7D5B">
        <w:rPr>
          <w:rFonts w:cs="Times New Roman"/>
          <w:color w:val="000000" w:themeColor="text1"/>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0B7D5B">
        <w:rPr>
          <w:rFonts w:cs="Times New Roman"/>
          <w:color w:val="000000" w:themeColor="text1"/>
          <w:sz w:val="28"/>
          <w:szCs w:val="28"/>
        </w:rPr>
        <w:t xml:space="preserve"> </w:t>
      </w:r>
      <w:r w:rsidRPr="000B7D5B">
        <w:rPr>
          <w:rFonts w:cs="Times New Roman"/>
          <w:color w:val="000000" w:themeColor="text1"/>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0B7D5B" w:rsidRDefault="00BB2E72" w:rsidP="00AD32C5">
      <w:pPr>
        <w:pStyle w:val="Default"/>
        <w:ind w:firstLine="709"/>
        <w:jc w:val="both"/>
        <w:rPr>
          <w:rFonts w:cs="Times New Roman"/>
          <w:color w:val="000000" w:themeColor="text1"/>
          <w:sz w:val="28"/>
          <w:szCs w:val="28"/>
        </w:rPr>
      </w:pPr>
      <w:r w:rsidRPr="000B7D5B">
        <w:rPr>
          <w:rFonts w:cs="Times New Roman"/>
          <w:color w:val="000000" w:themeColor="text1"/>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0B7D5B" w:rsidRDefault="00BB2E72" w:rsidP="00AD32C5">
      <w:pPr>
        <w:pStyle w:val="Default"/>
        <w:ind w:firstLine="709"/>
        <w:jc w:val="both"/>
        <w:rPr>
          <w:rFonts w:cs="Times New Roman"/>
          <w:color w:val="000000" w:themeColor="text1"/>
          <w:sz w:val="28"/>
          <w:szCs w:val="28"/>
        </w:rPr>
      </w:pPr>
      <w:r w:rsidRPr="000B7D5B">
        <w:rPr>
          <w:rFonts w:cs="Times New Roman"/>
          <w:color w:val="000000" w:themeColor="text1"/>
          <w:sz w:val="28"/>
          <w:szCs w:val="28"/>
        </w:rPr>
        <w:lastRenderedPageBreak/>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0B7D5B" w:rsidRDefault="00BB2E72" w:rsidP="00AD32C5">
      <w:pPr>
        <w:pStyle w:val="Default"/>
        <w:ind w:firstLine="709"/>
        <w:jc w:val="both"/>
        <w:rPr>
          <w:rFonts w:cs="Times New Roman"/>
          <w:color w:val="000000" w:themeColor="text1"/>
          <w:sz w:val="28"/>
          <w:szCs w:val="28"/>
        </w:rPr>
      </w:pPr>
      <w:r w:rsidRPr="000B7D5B">
        <w:rPr>
          <w:rFonts w:cs="Times New Roman"/>
          <w:color w:val="000000" w:themeColor="text1"/>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0B7D5B" w:rsidRDefault="00BB2E72" w:rsidP="00AD32C5">
      <w:pPr>
        <w:pStyle w:val="Default"/>
        <w:ind w:firstLine="709"/>
        <w:jc w:val="both"/>
        <w:rPr>
          <w:rFonts w:cs="Times New Roman"/>
          <w:color w:val="000000" w:themeColor="text1"/>
          <w:sz w:val="28"/>
          <w:szCs w:val="28"/>
        </w:rPr>
      </w:pPr>
      <w:r w:rsidRPr="000B7D5B">
        <w:rPr>
          <w:rFonts w:cs="Times New Roman"/>
          <w:color w:val="000000" w:themeColor="text1"/>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0B7D5B" w:rsidRDefault="00BB2E72" w:rsidP="00AD32C5">
      <w:pPr>
        <w:pStyle w:val="Default"/>
        <w:ind w:firstLine="709"/>
        <w:jc w:val="both"/>
        <w:rPr>
          <w:rFonts w:cs="Times New Roman"/>
          <w:color w:val="000000" w:themeColor="text1"/>
          <w:sz w:val="28"/>
          <w:szCs w:val="28"/>
        </w:rPr>
      </w:pPr>
      <w:r w:rsidRPr="000B7D5B">
        <w:rPr>
          <w:rFonts w:cs="Times New Roman"/>
          <w:color w:val="000000" w:themeColor="text1"/>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0B7D5B" w:rsidRDefault="00BB2E72" w:rsidP="00AD32C5">
      <w:pPr>
        <w:pBdr>
          <w:top w:val="nil"/>
          <w:left w:val="nil"/>
          <w:bottom w:val="nil"/>
          <w:right w:val="nil"/>
          <w:between w:val="nil"/>
        </w:pBdr>
        <w:spacing w:after="0" w:line="240" w:lineRule="auto"/>
        <w:ind w:firstLine="709"/>
        <w:jc w:val="both"/>
        <w:rPr>
          <w:rFonts w:eastAsia="Times New Roman" w:cs="Times New Roman"/>
          <w:color w:val="000000" w:themeColor="text1"/>
          <w:szCs w:val="28"/>
        </w:rPr>
      </w:pPr>
      <w:r w:rsidRPr="000B7D5B">
        <w:rPr>
          <w:rFonts w:eastAsia="Times New Roman" w:cs="Times New Roman"/>
          <w:color w:val="000000" w:themeColor="text1"/>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0B7D5B">
        <w:rPr>
          <w:rFonts w:eastAsia="Times New Roman" w:cs="Times New Roman"/>
          <w:color w:val="000000" w:themeColor="text1"/>
          <w:szCs w:val="28"/>
        </w:rPr>
        <w:t xml:space="preserve">обучающегося </w:t>
      </w:r>
      <w:r w:rsidRPr="000B7D5B">
        <w:rPr>
          <w:rFonts w:eastAsia="Times New Roman" w:cs="Times New Roman"/>
          <w:color w:val="000000" w:themeColor="text1"/>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0B7D5B" w:rsidRDefault="00BB2E72" w:rsidP="00AD32C5">
      <w:pPr>
        <w:pStyle w:val="Default"/>
        <w:ind w:firstLine="709"/>
        <w:jc w:val="both"/>
        <w:rPr>
          <w:rFonts w:cs="Times New Roman"/>
          <w:color w:val="000000" w:themeColor="text1"/>
          <w:sz w:val="28"/>
          <w:szCs w:val="28"/>
        </w:rPr>
      </w:pPr>
      <w:r w:rsidRPr="000B7D5B">
        <w:rPr>
          <w:rFonts w:cs="Times New Roman"/>
          <w:color w:val="000000" w:themeColor="text1"/>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0B7D5B" w:rsidRDefault="0063282D" w:rsidP="00AD32C5">
      <w:pPr>
        <w:pStyle w:val="Default"/>
        <w:ind w:firstLine="709"/>
        <w:jc w:val="both"/>
        <w:rPr>
          <w:rFonts w:cs="Times New Roman"/>
          <w:color w:val="000000" w:themeColor="text1"/>
          <w:sz w:val="28"/>
          <w:szCs w:val="28"/>
        </w:rPr>
      </w:pPr>
    </w:p>
    <w:p w14:paraId="170E8338" w14:textId="77777777" w:rsidR="006019E8" w:rsidRPr="000B7D5B" w:rsidRDefault="006019E8" w:rsidP="00AD32C5">
      <w:pPr>
        <w:pStyle w:val="Default"/>
        <w:ind w:firstLine="709"/>
        <w:jc w:val="both"/>
        <w:rPr>
          <w:rFonts w:cs="Times New Roman"/>
          <w:color w:val="000000" w:themeColor="text1"/>
          <w:sz w:val="28"/>
          <w:szCs w:val="28"/>
        </w:rPr>
      </w:pPr>
    </w:p>
    <w:p w14:paraId="21FE6BE9" w14:textId="100F7E4C" w:rsidR="00BB2E72" w:rsidRPr="000B7D5B" w:rsidRDefault="000E747D" w:rsidP="00DC3908">
      <w:pPr>
        <w:pStyle w:val="4"/>
        <w:rPr>
          <w:rFonts w:eastAsia="Times New Roman"/>
          <w:color w:val="000000" w:themeColor="text1"/>
        </w:rPr>
      </w:pPr>
      <w:bookmarkStart w:id="463" w:name="_Toc97114971"/>
      <w:r w:rsidRPr="000B7D5B">
        <w:rPr>
          <w:rFonts w:eastAsia="Times New Roman"/>
          <w:color w:val="000000" w:themeColor="text1"/>
        </w:rPr>
        <w:t>2.2.4.2</w:t>
      </w:r>
      <w:r w:rsidR="00BB2E72" w:rsidRPr="000B7D5B">
        <w:rPr>
          <w:rFonts w:eastAsia="Times New Roman"/>
          <w:color w:val="000000" w:themeColor="text1"/>
        </w:rPr>
        <w:t>. Целевой раздел</w:t>
      </w:r>
      <w:bookmarkEnd w:id="463"/>
    </w:p>
    <w:p w14:paraId="22CCBB1C" w14:textId="77777777" w:rsidR="006019E8" w:rsidRPr="000B7D5B" w:rsidRDefault="006019E8" w:rsidP="00CF6FA4">
      <w:pPr>
        <w:spacing w:after="0" w:line="240" w:lineRule="auto"/>
        <w:jc w:val="both"/>
        <w:rPr>
          <w:rFonts w:eastAsia="Times New Roman" w:cs="Times New Roman"/>
          <w:b/>
          <w:color w:val="000000" w:themeColor="text1"/>
          <w:szCs w:val="28"/>
        </w:rPr>
      </w:pPr>
    </w:p>
    <w:p w14:paraId="387E8BA8" w14:textId="77777777" w:rsidR="00BB2E72" w:rsidRPr="000B7D5B" w:rsidRDefault="00BB2E72" w:rsidP="00AD32C5">
      <w:pPr>
        <w:pBdr>
          <w:top w:val="nil"/>
          <w:left w:val="nil"/>
          <w:bottom w:val="nil"/>
          <w:right w:val="nil"/>
          <w:between w:val="nil"/>
        </w:pBdr>
        <w:spacing w:after="0" w:line="240" w:lineRule="auto"/>
        <w:ind w:firstLine="709"/>
        <w:jc w:val="both"/>
        <w:rPr>
          <w:rFonts w:eastAsia="Times New Roman" w:cs="Times New Roman"/>
          <w:color w:val="000000" w:themeColor="text1"/>
          <w:szCs w:val="28"/>
        </w:rPr>
      </w:pPr>
      <w:r w:rsidRPr="000B7D5B">
        <w:rPr>
          <w:rFonts w:eastAsia="Times New Roman" w:cs="Times New Roman"/>
          <w:b/>
          <w:i/>
          <w:color w:val="000000" w:themeColor="text1"/>
          <w:szCs w:val="28"/>
        </w:rPr>
        <w:t>Цель программы</w:t>
      </w:r>
      <w:r w:rsidRPr="000B7D5B">
        <w:rPr>
          <w:rFonts w:eastAsia="Times New Roman" w:cs="Times New Roman"/>
          <w:b/>
          <w:color w:val="000000" w:themeColor="text1"/>
          <w:szCs w:val="28"/>
        </w:rPr>
        <w:t xml:space="preserve"> </w:t>
      </w:r>
      <w:r w:rsidRPr="000B7D5B">
        <w:rPr>
          <w:rFonts w:eastAsia="Times New Roman" w:cs="Times New Roman"/>
          <w:color w:val="000000" w:themeColor="text1"/>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0B7D5B">
        <w:rPr>
          <w:rFonts w:cs="Times New Roman"/>
          <w:color w:val="000000" w:themeColor="text1"/>
          <w:szCs w:val="28"/>
        </w:rPr>
        <w:t>преодоления/ослабления недостатков в психическом развитии,</w:t>
      </w:r>
      <w:r w:rsidRPr="000B7D5B">
        <w:rPr>
          <w:rFonts w:eastAsia="Times New Roman" w:cs="Times New Roman"/>
          <w:color w:val="000000" w:themeColor="text1"/>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0B7D5B" w:rsidRDefault="00BB2E72" w:rsidP="00AD32C5">
      <w:pPr>
        <w:spacing w:after="0" w:line="240" w:lineRule="auto"/>
        <w:ind w:firstLine="709"/>
        <w:jc w:val="both"/>
        <w:rPr>
          <w:rFonts w:eastAsia="Calibri" w:cs="Times New Roman"/>
          <w:b/>
          <w:i/>
          <w:color w:val="000000" w:themeColor="text1"/>
          <w:szCs w:val="28"/>
        </w:rPr>
      </w:pPr>
      <w:bookmarkStart w:id="464" w:name="bookmark186"/>
      <w:bookmarkStart w:id="465" w:name="bookmark187"/>
      <w:r w:rsidRPr="000B7D5B">
        <w:rPr>
          <w:rFonts w:eastAsia="Calibri" w:cs="Times New Roman"/>
          <w:b/>
          <w:i/>
          <w:color w:val="000000" w:themeColor="text1"/>
          <w:szCs w:val="28"/>
        </w:rPr>
        <w:t xml:space="preserve">Задачи </w:t>
      </w:r>
      <w:r w:rsidRPr="000B7D5B">
        <w:rPr>
          <w:rFonts w:eastAsia="Calibri" w:cs="Times New Roman"/>
          <w:b/>
          <w:i/>
          <w:color w:val="000000" w:themeColor="text1"/>
          <w:szCs w:val="28"/>
          <w:shd w:val="clear" w:color="auto" w:fill="FFFFFF"/>
        </w:rPr>
        <w:t>программы коррекционной работы</w:t>
      </w:r>
      <w:bookmarkEnd w:id="464"/>
      <w:r w:rsidRPr="000B7D5B">
        <w:rPr>
          <w:rFonts w:eastAsia="Calibri" w:cs="Times New Roman"/>
          <w:b/>
          <w:i/>
          <w:color w:val="000000" w:themeColor="text1"/>
          <w:szCs w:val="28"/>
          <w:shd w:val="clear" w:color="auto" w:fill="FFFFFF"/>
        </w:rPr>
        <w:t>:</w:t>
      </w:r>
    </w:p>
    <w:p w14:paraId="1A01EC01"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lastRenderedPageBreak/>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0B7D5B">
        <w:rPr>
          <w:color w:val="000000" w:themeColor="text1"/>
          <w:szCs w:val="28"/>
        </w:rPr>
        <w:t>обучающимися</w:t>
      </w:r>
      <w:r w:rsidRPr="000B7D5B">
        <w:rPr>
          <w:color w:val="000000" w:themeColor="text1"/>
          <w:szCs w:val="28"/>
        </w:rPr>
        <w:t>, совершенствование представлений о социуме и собственных возможностях;</w:t>
      </w:r>
    </w:p>
    <w:p w14:paraId="70AB0E3C"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реализация системы мероприятий по социальной адаптации </w:t>
      </w:r>
      <w:r w:rsidR="007B6A61" w:rsidRPr="000B7D5B">
        <w:rPr>
          <w:color w:val="000000" w:themeColor="text1"/>
          <w:szCs w:val="28"/>
        </w:rPr>
        <w:t xml:space="preserve">обучающихся </w:t>
      </w:r>
      <w:r w:rsidRPr="000B7D5B">
        <w:rPr>
          <w:color w:val="000000" w:themeColor="text1"/>
          <w:szCs w:val="28"/>
        </w:rPr>
        <w:t>с ЗПР;</w:t>
      </w:r>
    </w:p>
    <w:p w14:paraId="6D4E0D07"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5"/>
      <w:r w:rsidRPr="000B7D5B">
        <w:rPr>
          <w:color w:val="000000" w:themeColor="text1"/>
          <w:szCs w:val="28"/>
        </w:rPr>
        <w:t>.</w:t>
      </w:r>
    </w:p>
    <w:p w14:paraId="0A184ED8" w14:textId="77777777" w:rsidR="0059775A" w:rsidRPr="000B7D5B" w:rsidRDefault="0059775A" w:rsidP="00AD32C5">
      <w:pPr>
        <w:suppressAutoHyphens/>
        <w:spacing w:after="0" w:line="240" w:lineRule="auto"/>
        <w:ind w:firstLine="709"/>
        <w:jc w:val="center"/>
        <w:rPr>
          <w:rFonts w:cs="Times New Roman"/>
          <w:b/>
          <w:color w:val="000000" w:themeColor="text1"/>
          <w:szCs w:val="28"/>
        </w:rPr>
      </w:pPr>
    </w:p>
    <w:p w14:paraId="2332EAC1" w14:textId="77777777" w:rsidR="006019E8" w:rsidRPr="000B7D5B" w:rsidRDefault="006019E8" w:rsidP="00AD32C5">
      <w:pPr>
        <w:suppressAutoHyphens/>
        <w:spacing w:after="0" w:line="240" w:lineRule="auto"/>
        <w:ind w:firstLine="709"/>
        <w:jc w:val="center"/>
        <w:rPr>
          <w:rFonts w:cs="Times New Roman"/>
          <w:b/>
          <w:color w:val="000000" w:themeColor="text1"/>
          <w:szCs w:val="28"/>
        </w:rPr>
      </w:pPr>
    </w:p>
    <w:p w14:paraId="6656C1D9" w14:textId="0A241333" w:rsidR="00BB2E72" w:rsidRPr="000B7D5B" w:rsidRDefault="00BB2E72" w:rsidP="00DC3908">
      <w:pPr>
        <w:pStyle w:val="4"/>
        <w:rPr>
          <w:color w:val="000000" w:themeColor="text1"/>
        </w:rPr>
      </w:pPr>
      <w:bookmarkStart w:id="466" w:name="_Toc97114972"/>
      <w:r w:rsidRPr="000B7D5B">
        <w:rPr>
          <w:color w:val="000000" w:themeColor="text1"/>
        </w:rPr>
        <w:t>2</w:t>
      </w:r>
      <w:r w:rsidR="0059775A" w:rsidRPr="000B7D5B">
        <w:rPr>
          <w:color w:val="000000" w:themeColor="text1"/>
        </w:rPr>
        <w:t>.2.4.3</w:t>
      </w:r>
      <w:r w:rsidRPr="000B7D5B">
        <w:rPr>
          <w:color w:val="000000" w:themeColor="text1"/>
        </w:rPr>
        <w:t>. Содержательный раздел</w:t>
      </w:r>
      <w:bookmarkEnd w:id="466"/>
    </w:p>
    <w:p w14:paraId="7364AFD3" w14:textId="77777777" w:rsidR="006019E8" w:rsidRPr="000B7D5B" w:rsidRDefault="006019E8" w:rsidP="00CF6FA4">
      <w:pPr>
        <w:spacing w:after="0" w:line="240" w:lineRule="auto"/>
        <w:jc w:val="both"/>
        <w:rPr>
          <w:rFonts w:cs="Times New Roman"/>
          <w:b/>
          <w:color w:val="000000" w:themeColor="text1"/>
          <w:szCs w:val="28"/>
        </w:rPr>
      </w:pPr>
    </w:p>
    <w:p w14:paraId="295788DC" w14:textId="77777777" w:rsidR="00BB2E72" w:rsidRPr="000B7D5B" w:rsidRDefault="00BB2E72" w:rsidP="00AD32C5">
      <w:pPr>
        <w:suppressAutoHyphens/>
        <w:spacing w:after="0" w:line="240" w:lineRule="auto"/>
        <w:ind w:firstLine="709"/>
        <w:jc w:val="both"/>
        <w:rPr>
          <w:rFonts w:eastAsia="Arial Unicode MS" w:cs="Times New Roman"/>
          <w:color w:val="000000" w:themeColor="text1"/>
          <w:kern w:val="1"/>
          <w:szCs w:val="28"/>
        </w:rPr>
      </w:pPr>
      <w:r w:rsidRPr="000B7D5B">
        <w:rPr>
          <w:rFonts w:eastAsia="Arial Unicode MS" w:cs="Times New Roman"/>
          <w:color w:val="000000" w:themeColor="text1"/>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0B7D5B" w:rsidRDefault="00BB2E72" w:rsidP="00AD32C5">
      <w:pPr>
        <w:pStyle w:val="Default"/>
        <w:ind w:firstLine="709"/>
        <w:jc w:val="both"/>
        <w:rPr>
          <w:rFonts w:cs="Times New Roman"/>
          <w:color w:val="000000" w:themeColor="text1"/>
          <w:sz w:val="28"/>
          <w:szCs w:val="28"/>
        </w:rPr>
      </w:pPr>
      <w:r w:rsidRPr="000B7D5B">
        <w:rPr>
          <w:rFonts w:cs="Times New Roman"/>
          <w:color w:val="000000" w:themeColor="text1"/>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0B7D5B" w:rsidRDefault="00BB2E72" w:rsidP="00AD32C5">
      <w:pPr>
        <w:tabs>
          <w:tab w:val="left" w:pos="567"/>
        </w:tabs>
        <w:spacing w:after="0" w:line="240" w:lineRule="auto"/>
        <w:ind w:firstLine="709"/>
        <w:jc w:val="both"/>
        <w:rPr>
          <w:rFonts w:cs="Times New Roman"/>
          <w:color w:val="000000" w:themeColor="text1"/>
          <w:kern w:val="2"/>
          <w:szCs w:val="28"/>
          <w:shd w:val="clear" w:color="auto" w:fill="FFFFFF"/>
        </w:rPr>
      </w:pPr>
      <w:r w:rsidRPr="000B7D5B">
        <w:rPr>
          <w:rFonts w:cs="Times New Roman"/>
          <w:color w:val="000000" w:themeColor="text1"/>
          <w:szCs w:val="28"/>
          <w:shd w:val="clear" w:color="auto" w:fill="FFFFFF"/>
        </w:rPr>
        <w:t xml:space="preserve">Система комплексной помощи выстраивается на основе реализации </w:t>
      </w:r>
      <w:r w:rsidRPr="000B7D5B">
        <w:rPr>
          <w:rFonts w:cs="Times New Roman"/>
          <w:color w:val="000000" w:themeColor="text1"/>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0B7D5B" w:rsidRDefault="00BB2E72" w:rsidP="00AD32C5">
      <w:pPr>
        <w:pStyle w:val="68"/>
        <w:shd w:val="clear" w:color="auto" w:fill="auto"/>
        <w:tabs>
          <w:tab w:val="left" w:pos="0"/>
        </w:tabs>
        <w:spacing w:after="0" w:line="240" w:lineRule="auto"/>
        <w:ind w:firstLine="709"/>
        <w:jc w:val="both"/>
        <w:rPr>
          <w:rStyle w:val="12"/>
          <w:rFonts w:cs="Times New Roman"/>
          <w:color w:val="000000" w:themeColor="text1"/>
          <w:szCs w:val="28"/>
        </w:rPr>
      </w:pPr>
      <w:r w:rsidRPr="000B7D5B">
        <w:rPr>
          <w:rStyle w:val="dash041e005f0431005f044b005f0447005f043d005f044b005f0439005f005fchar1char1"/>
          <w:color w:val="000000" w:themeColor="text1"/>
          <w:sz w:val="28"/>
          <w:szCs w:val="28"/>
        </w:rPr>
        <w:t xml:space="preserve">Система комплексной </w:t>
      </w:r>
      <w:r w:rsidRPr="000B7D5B">
        <w:rPr>
          <w:rStyle w:val="12"/>
          <w:rFonts w:cs="Times New Roman"/>
          <w:color w:val="000000" w:themeColor="text1"/>
          <w:szCs w:val="28"/>
        </w:rPr>
        <w:t xml:space="preserve">помощи </w:t>
      </w:r>
      <w:r w:rsidRPr="000B7D5B">
        <w:rPr>
          <w:rStyle w:val="dash041e005f0431005f044b005f0447005f043d005f044b005f0439005f005fchar1char1"/>
          <w:color w:val="000000" w:themeColor="text1"/>
          <w:sz w:val="28"/>
          <w:szCs w:val="28"/>
        </w:rPr>
        <w:t>включает</w:t>
      </w:r>
      <w:r w:rsidRPr="000B7D5B">
        <w:rPr>
          <w:rStyle w:val="12"/>
          <w:rFonts w:cs="Times New Roman"/>
          <w:color w:val="000000" w:themeColor="text1"/>
          <w:szCs w:val="28"/>
        </w:rPr>
        <w:t xml:space="preserve">: </w:t>
      </w:r>
    </w:p>
    <w:p w14:paraId="6361C2C5"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lastRenderedPageBreak/>
        <w:t>определение особых образовательных потребностей обучающихся с ЗПР на уровне основного общего образования;</w:t>
      </w:r>
    </w:p>
    <w:p w14:paraId="3879F73A"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индивидуализацию содержания специальных образовательных условий;</w:t>
      </w:r>
    </w:p>
    <w:p w14:paraId="3A0E48FB"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организацию групповых и индивидуальных коррекционно-развивающих занятий для обучающихся с ЗПР;</w:t>
      </w:r>
    </w:p>
    <w:p w14:paraId="53C46B55"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реализацию мероприятий по социальной адаптации учащихся;</w:t>
      </w:r>
    </w:p>
    <w:p w14:paraId="31567977"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0B7D5B" w:rsidRDefault="00BB2E72" w:rsidP="00AD32C5">
      <w:pPr>
        <w:pBdr>
          <w:top w:val="nil"/>
          <w:left w:val="nil"/>
          <w:bottom w:val="nil"/>
          <w:right w:val="nil"/>
          <w:between w:val="nil"/>
        </w:pBdr>
        <w:spacing w:after="0" w:line="240" w:lineRule="auto"/>
        <w:ind w:firstLine="709"/>
        <w:jc w:val="both"/>
        <w:rPr>
          <w:rFonts w:eastAsia="Times New Roman" w:cs="Times New Roman"/>
          <w:color w:val="000000" w:themeColor="text1"/>
          <w:szCs w:val="28"/>
        </w:rPr>
      </w:pPr>
      <w:r w:rsidRPr="000B7D5B">
        <w:rPr>
          <w:rFonts w:eastAsia="Times New Roman" w:cs="Times New Roman"/>
          <w:color w:val="000000" w:themeColor="text1"/>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0B7D5B">
        <w:rPr>
          <w:rFonts w:eastAsia="Times New Roman" w:cs="Times New Roman"/>
          <w:color w:val="000000" w:themeColor="text1"/>
          <w:szCs w:val="28"/>
        </w:rPr>
        <w:t>ых</w:t>
      </w:r>
      <w:r w:rsidRPr="000B7D5B">
        <w:rPr>
          <w:rFonts w:eastAsia="Times New Roman" w:cs="Times New Roman"/>
          <w:color w:val="000000" w:themeColor="text1"/>
          <w:szCs w:val="28"/>
        </w:rPr>
        <w:t xml:space="preserve"> курсов специалистов сопровождения (учителя-дефектолога, учителя-логопеда, педагога-психолога)</w:t>
      </w:r>
      <w:r w:rsidR="00401D19" w:rsidRPr="000B7D5B">
        <w:rPr>
          <w:rFonts w:eastAsia="Times New Roman" w:cs="Times New Roman"/>
          <w:color w:val="000000" w:themeColor="text1"/>
          <w:szCs w:val="28"/>
        </w:rPr>
        <w:t xml:space="preserve"> и дополнительных коррекционно-развивающих занятий</w:t>
      </w:r>
      <w:r w:rsidRPr="000B7D5B">
        <w:rPr>
          <w:rFonts w:eastAsia="Times New Roman" w:cs="Times New Roman"/>
          <w:color w:val="000000" w:themeColor="text1"/>
          <w:szCs w:val="28"/>
        </w:rPr>
        <w:t xml:space="preserve">. </w:t>
      </w:r>
    </w:p>
    <w:p w14:paraId="2464F256" w14:textId="77777777" w:rsidR="00BB2E72" w:rsidRPr="000B7D5B" w:rsidRDefault="00BB2E72" w:rsidP="00AD32C5">
      <w:pPr>
        <w:pBdr>
          <w:top w:val="nil"/>
          <w:left w:val="nil"/>
          <w:bottom w:val="nil"/>
          <w:right w:val="nil"/>
          <w:between w:val="nil"/>
        </w:pBdr>
        <w:spacing w:after="0" w:line="240" w:lineRule="auto"/>
        <w:ind w:firstLine="709"/>
        <w:jc w:val="both"/>
        <w:rPr>
          <w:rFonts w:eastAsia="Times New Roman" w:cs="Times New Roman"/>
          <w:color w:val="000000" w:themeColor="text1"/>
          <w:szCs w:val="28"/>
        </w:rPr>
      </w:pPr>
      <w:r w:rsidRPr="000B7D5B">
        <w:rPr>
          <w:rFonts w:cs="Times New Roman"/>
          <w:color w:val="000000" w:themeColor="text1"/>
          <w:szCs w:val="28"/>
        </w:rPr>
        <w:t>Коррекционн</w:t>
      </w:r>
      <w:r w:rsidR="008816DE" w:rsidRPr="000B7D5B">
        <w:rPr>
          <w:rFonts w:cs="Times New Roman"/>
          <w:color w:val="000000" w:themeColor="text1"/>
          <w:szCs w:val="28"/>
        </w:rPr>
        <w:t>ые</w:t>
      </w:r>
      <w:r w:rsidRPr="000B7D5B">
        <w:rPr>
          <w:rFonts w:cs="Times New Roman"/>
          <w:color w:val="000000" w:themeColor="text1"/>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0B7D5B" w:rsidRDefault="00100B04" w:rsidP="00AD32C5">
      <w:pPr>
        <w:pBdr>
          <w:top w:val="nil"/>
          <w:left w:val="nil"/>
          <w:bottom w:val="nil"/>
          <w:right w:val="nil"/>
          <w:between w:val="nil"/>
        </w:pBdr>
        <w:spacing w:after="0" w:line="240" w:lineRule="auto"/>
        <w:ind w:firstLine="709"/>
        <w:jc w:val="both"/>
        <w:rPr>
          <w:rFonts w:cs="Times New Roman"/>
          <w:color w:val="000000" w:themeColor="text1"/>
          <w:szCs w:val="28"/>
        </w:rPr>
      </w:pPr>
      <w:r w:rsidRPr="000B7D5B">
        <w:rPr>
          <w:rFonts w:cs="Times New Roman"/>
          <w:color w:val="000000" w:themeColor="text1"/>
          <w:szCs w:val="28"/>
        </w:rPr>
        <w:t>Программа коррекционной работы включает реализацию коррекционн</w:t>
      </w:r>
      <w:r w:rsidR="008816DE" w:rsidRPr="000B7D5B">
        <w:rPr>
          <w:rFonts w:cs="Times New Roman"/>
          <w:color w:val="000000" w:themeColor="text1"/>
          <w:szCs w:val="28"/>
        </w:rPr>
        <w:t>ых</w:t>
      </w:r>
      <w:r w:rsidRPr="000B7D5B">
        <w:rPr>
          <w:rFonts w:cs="Times New Roman"/>
          <w:color w:val="000000" w:themeColor="text1"/>
          <w:szCs w:val="28"/>
        </w:rPr>
        <w:t xml:space="preserve"> курсов</w:t>
      </w:r>
      <w:r w:rsidR="00BB2E72" w:rsidRPr="000B7D5B">
        <w:rPr>
          <w:rFonts w:cs="Times New Roman"/>
          <w:color w:val="000000" w:themeColor="text1"/>
          <w:szCs w:val="28"/>
        </w:rPr>
        <w:t>: «</w:t>
      </w:r>
      <w:r w:rsidR="008816DE" w:rsidRPr="000B7D5B">
        <w:rPr>
          <w:rFonts w:cs="Times New Roman"/>
          <w:color w:val="000000" w:themeColor="text1"/>
          <w:szCs w:val="28"/>
        </w:rPr>
        <w:t>Корр</w:t>
      </w:r>
      <w:r w:rsidR="00676E3A" w:rsidRPr="000B7D5B">
        <w:rPr>
          <w:rFonts w:cs="Times New Roman"/>
          <w:color w:val="000000" w:themeColor="text1"/>
          <w:szCs w:val="28"/>
        </w:rPr>
        <w:t>екционно-развивающие занятия психокоррекционные</w:t>
      </w:r>
      <w:r w:rsidR="00BB2E72" w:rsidRPr="000B7D5B">
        <w:rPr>
          <w:rFonts w:eastAsia="Times New Roman" w:cs="Times New Roman"/>
          <w:color w:val="000000" w:themeColor="text1"/>
          <w:szCs w:val="28"/>
        </w:rPr>
        <w:t xml:space="preserve"> (психологические и дефектологические)» и </w:t>
      </w:r>
      <w:r w:rsidRPr="000B7D5B">
        <w:rPr>
          <w:rFonts w:eastAsia="Times New Roman" w:cs="Times New Roman"/>
          <w:color w:val="000000" w:themeColor="text1"/>
          <w:szCs w:val="28"/>
        </w:rPr>
        <w:t>ко</w:t>
      </w:r>
      <w:r w:rsidR="00F437FE" w:rsidRPr="000B7D5B">
        <w:rPr>
          <w:rFonts w:eastAsia="Times New Roman" w:cs="Times New Roman"/>
          <w:color w:val="000000" w:themeColor="text1"/>
          <w:szCs w:val="28"/>
        </w:rPr>
        <w:t>ррекционн</w:t>
      </w:r>
      <w:r w:rsidR="008816DE" w:rsidRPr="000B7D5B">
        <w:rPr>
          <w:rFonts w:eastAsia="Times New Roman" w:cs="Times New Roman"/>
          <w:color w:val="000000" w:themeColor="text1"/>
          <w:szCs w:val="28"/>
        </w:rPr>
        <w:t>ый</w:t>
      </w:r>
      <w:r w:rsidRPr="000B7D5B">
        <w:rPr>
          <w:rFonts w:eastAsia="Times New Roman" w:cs="Times New Roman"/>
          <w:color w:val="000000" w:themeColor="text1"/>
          <w:szCs w:val="28"/>
        </w:rPr>
        <w:t xml:space="preserve"> курс </w:t>
      </w:r>
      <w:r w:rsidR="00BB2E72" w:rsidRPr="000B7D5B">
        <w:rPr>
          <w:rFonts w:eastAsia="Times New Roman" w:cs="Times New Roman"/>
          <w:color w:val="000000" w:themeColor="text1"/>
          <w:szCs w:val="28"/>
        </w:rPr>
        <w:t>«Логопедические занятия»</w:t>
      </w:r>
      <w:r w:rsidR="00BB2E72" w:rsidRPr="000B7D5B">
        <w:rPr>
          <w:rStyle w:val="a7"/>
          <w:rFonts w:eastAsia="Times New Roman" w:cs="Times New Roman"/>
          <w:color w:val="000000" w:themeColor="text1"/>
          <w:szCs w:val="28"/>
        </w:rPr>
        <w:footnoteReference w:id="34"/>
      </w:r>
      <w:r w:rsidR="00F66335" w:rsidRPr="000B7D5B">
        <w:rPr>
          <w:rFonts w:eastAsia="Times New Roman" w:cs="Times New Roman"/>
          <w:color w:val="000000" w:themeColor="text1"/>
          <w:szCs w:val="28"/>
        </w:rPr>
        <w:t>, а также</w:t>
      </w:r>
      <w:r w:rsidRPr="000B7D5B">
        <w:rPr>
          <w:rFonts w:eastAsia="Times New Roman" w:cs="Times New Roman"/>
          <w:color w:val="000000" w:themeColor="text1"/>
          <w:szCs w:val="28"/>
        </w:rPr>
        <w:t xml:space="preserve"> </w:t>
      </w:r>
      <w:r w:rsidRPr="000B7D5B">
        <w:rPr>
          <w:rFonts w:cs="Times New Roman"/>
          <w:color w:val="000000" w:themeColor="text1"/>
          <w:szCs w:val="28"/>
        </w:rPr>
        <w:t>п</w:t>
      </w:r>
      <w:r w:rsidR="00F66335" w:rsidRPr="000B7D5B">
        <w:rPr>
          <w:rFonts w:cs="Times New Roman"/>
          <w:color w:val="000000" w:themeColor="text1"/>
          <w:szCs w:val="28"/>
        </w:rPr>
        <w:t>р</w:t>
      </w:r>
      <w:r w:rsidR="009B4CA2" w:rsidRPr="000B7D5B">
        <w:rPr>
          <w:rFonts w:cs="Times New Roman"/>
          <w:color w:val="000000" w:themeColor="text1"/>
          <w:szCs w:val="28"/>
        </w:rPr>
        <w:t>едусматривает возможность проведения дополнительных коррекционно-развивающих занятий.</w:t>
      </w:r>
    </w:p>
    <w:p w14:paraId="67E321AB" w14:textId="77777777" w:rsidR="00904E5E" w:rsidRPr="000B7D5B" w:rsidRDefault="00904E5E" w:rsidP="00AD32C5">
      <w:pPr>
        <w:pBdr>
          <w:top w:val="nil"/>
          <w:left w:val="nil"/>
          <w:bottom w:val="nil"/>
          <w:right w:val="nil"/>
          <w:between w:val="nil"/>
        </w:pBdr>
        <w:spacing w:after="0" w:line="240" w:lineRule="auto"/>
        <w:ind w:firstLine="709"/>
        <w:jc w:val="both"/>
        <w:rPr>
          <w:rFonts w:cs="Times New Roman"/>
          <w:color w:val="000000" w:themeColor="text1"/>
          <w:szCs w:val="28"/>
        </w:rPr>
      </w:pPr>
      <w:r w:rsidRPr="000B7D5B">
        <w:rPr>
          <w:rFonts w:cs="Times New Roman"/>
          <w:color w:val="000000" w:themeColor="text1"/>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0B7D5B" w:rsidRDefault="00FD7856"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потребность в </w:t>
      </w:r>
      <w:r w:rsidR="00904E5E" w:rsidRPr="000B7D5B">
        <w:rPr>
          <w:color w:val="000000" w:themeColor="text1"/>
          <w:szCs w:val="28"/>
        </w:rPr>
        <w:t>дополнительно</w:t>
      </w:r>
      <w:r w:rsidRPr="000B7D5B">
        <w:rPr>
          <w:color w:val="000000" w:themeColor="text1"/>
          <w:szCs w:val="28"/>
        </w:rPr>
        <w:t>м</w:t>
      </w:r>
      <w:r w:rsidR="00904E5E" w:rsidRPr="000B7D5B">
        <w:rPr>
          <w:color w:val="000000" w:themeColor="text1"/>
          <w:szCs w:val="28"/>
        </w:rPr>
        <w:t xml:space="preserve"> психолого-педагогическо</w:t>
      </w:r>
      <w:r w:rsidRPr="000B7D5B">
        <w:rPr>
          <w:color w:val="000000" w:themeColor="text1"/>
          <w:szCs w:val="28"/>
        </w:rPr>
        <w:t>м</w:t>
      </w:r>
      <w:r w:rsidR="00904E5E" w:rsidRPr="000B7D5B">
        <w:rPr>
          <w:color w:val="000000" w:themeColor="text1"/>
          <w:szCs w:val="28"/>
        </w:rPr>
        <w:t xml:space="preserve"> сопровождени</w:t>
      </w:r>
      <w:r w:rsidRPr="000B7D5B">
        <w:rPr>
          <w:color w:val="000000" w:themeColor="text1"/>
          <w:szCs w:val="28"/>
        </w:rPr>
        <w:t>и</w:t>
      </w:r>
      <w:r w:rsidR="00904E5E" w:rsidRPr="000B7D5B">
        <w:rPr>
          <w:color w:val="000000" w:themeColor="text1"/>
          <w:szCs w:val="28"/>
        </w:rPr>
        <w:t xml:space="preserve"> после длительной болезни;</w:t>
      </w:r>
    </w:p>
    <w:p w14:paraId="116B63A8" w14:textId="4B366A8D" w:rsidR="00904E5E" w:rsidRPr="000B7D5B" w:rsidRDefault="00904E5E"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0B7D5B" w:rsidRDefault="00904E5E"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lastRenderedPageBreak/>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0B7D5B" w:rsidRDefault="00904E5E"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0B7D5B" w:rsidRDefault="00904E5E"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0B7D5B" w:rsidRDefault="00904E5E" w:rsidP="006019E8">
      <w:pPr>
        <w:pBdr>
          <w:top w:val="nil"/>
          <w:left w:val="nil"/>
          <w:bottom w:val="nil"/>
          <w:right w:val="nil"/>
          <w:between w:val="nil"/>
        </w:pBdr>
        <w:spacing w:after="0" w:line="240" w:lineRule="auto"/>
        <w:ind w:firstLine="709"/>
        <w:jc w:val="both"/>
        <w:rPr>
          <w:rFonts w:cs="Times New Roman"/>
          <w:color w:val="000000" w:themeColor="text1"/>
          <w:szCs w:val="28"/>
        </w:rPr>
      </w:pPr>
      <w:r w:rsidRPr="000B7D5B">
        <w:rPr>
          <w:rFonts w:cs="Times New Roman"/>
          <w:color w:val="000000" w:themeColor="text1"/>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0B7D5B" w:rsidRDefault="008B5D60" w:rsidP="006019E8">
      <w:pPr>
        <w:pStyle w:val="Default"/>
        <w:ind w:firstLine="709"/>
        <w:jc w:val="both"/>
        <w:rPr>
          <w:rFonts w:cs="Times New Roman"/>
          <w:b/>
          <w:bCs/>
          <w:i/>
          <w:color w:val="000000" w:themeColor="text1"/>
          <w:sz w:val="28"/>
          <w:szCs w:val="28"/>
        </w:rPr>
      </w:pPr>
    </w:p>
    <w:p w14:paraId="713E9790" w14:textId="77777777" w:rsidR="00BB2E72" w:rsidRPr="000B7D5B" w:rsidRDefault="00BB2E72" w:rsidP="006019E8">
      <w:pPr>
        <w:pStyle w:val="Default"/>
        <w:ind w:firstLine="709"/>
        <w:jc w:val="both"/>
        <w:rPr>
          <w:rFonts w:cs="Times New Roman"/>
          <w:color w:val="000000" w:themeColor="text1"/>
          <w:sz w:val="28"/>
          <w:szCs w:val="28"/>
        </w:rPr>
      </w:pPr>
      <w:r w:rsidRPr="000B7D5B">
        <w:rPr>
          <w:rFonts w:cs="Times New Roman"/>
          <w:b/>
          <w:bCs/>
          <w:color w:val="000000" w:themeColor="text1"/>
          <w:sz w:val="28"/>
          <w:szCs w:val="28"/>
        </w:rPr>
        <w:t>Характеристика содержания направлений коррекционной работы</w:t>
      </w:r>
    </w:p>
    <w:p w14:paraId="09496B06" w14:textId="77777777" w:rsidR="00BB2E72" w:rsidRPr="000B7D5B" w:rsidRDefault="00BB2E72" w:rsidP="006019E8">
      <w:pPr>
        <w:spacing w:after="0" w:line="240" w:lineRule="auto"/>
        <w:ind w:firstLine="709"/>
        <w:jc w:val="both"/>
        <w:rPr>
          <w:rFonts w:eastAsia="Calibri" w:cs="Times New Roman"/>
          <w:color w:val="000000" w:themeColor="text1"/>
          <w:szCs w:val="28"/>
        </w:rPr>
      </w:pPr>
      <w:r w:rsidRPr="000B7D5B">
        <w:rPr>
          <w:rFonts w:eastAsia="Calibri" w:cs="Times New Roman"/>
          <w:b/>
          <w:i/>
          <w:iCs/>
          <w:color w:val="000000" w:themeColor="text1"/>
          <w:szCs w:val="28"/>
          <w:shd w:val="clear" w:color="auto" w:fill="FFFFFF"/>
        </w:rPr>
        <w:t>Диагностическая работа</w:t>
      </w:r>
      <w:r w:rsidRPr="000B7D5B">
        <w:rPr>
          <w:rFonts w:eastAsia="Calibri" w:cs="Times New Roman"/>
          <w:b/>
          <w:iCs/>
          <w:color w:val="000000" w:themeColor="text1"/>
          <w:szCs w:val="28"/>
          <w:shd w:val="clear" w:color="auto" w:fill="FFFFFF"/>
        </w:rPr>
        <w:t xml:space="preserve"> </w:t>
      </w:r>
      <w:r w:rsidRPr="000B7D5B">
        <w:rPr>
          <w:rFonts w:eastAsia="Calibri" w:cs="Times New Roman"/>
          <w:color w:val="000000" w:themeColor="text1"/>
          <w:szCs w:val="28"/>
        </w:rPr>
        <w:t>включает:</w:t>
      </w:r>
    </w:p>
    <w:p w14:paraId="609B7475"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изучение социальной ситуации развития и условий семейного воспитания обучающегося с ЗПР;</w:t>
      </w:r>
    </w:p>
    <w:p w14:paraId="49404B87"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изучение адаптивных возможностей и уровня </w:t>
      </w:r>
      <w:r w:rsidR="00F560D5" w:rsidRPr="000B7D5B">
        <w:rPr>
          <w:color w:val="000000" w:themeColor="text1"/>
          <w:szCs w:val="28"/>
        </w:rPr>
        <w:t xml:space="preserve">психосоциального развития </w:t>
      </w:r>
      <w:r w:rsidRPr="000B7D5B">
        <w:rPr>
          <w:color w:val="000000" w:themeColor="text1"/>
          <w:szCs w:val="28"/>
        </w:rPr>
        <w:t>обучающегося с ЗПР;</w:t>
      </w:r>
    </w:p>
    <w:p w14:paraId="429E4B31"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выявление особенностей коммуникативной деятельности </w:t>
      </w:r>
      <w:r w:rsidR="007B6A61" w:rsidRPr="000B7D5B">
        <w:rPr>
          <w:color w:val="000000" w:themeColor="text1"/>
          <w:szCs w:val="28"/>
        </w:rPr>
        <w:t xml:space="preserve">обучающихся </w:t>
      </w:r>
      <w:r w:rsidRPr="000B7D5B">
        <w:rPr>
          <w:color w:val="000000" w:themeColor="text1"/>
          <w:szCs w:val="28"/>
        </w:rPr>
        <w:t>с ЗПР и способности к регуляции собственного поведения, эмоционального реагирования;</w:t>
      </w:r>
    </w:p>
    <w:p w14:paraId="4DB765C6"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изучение профессиональных предпочтений и склонностей;</w:t>
      </w:r>
    </w:p>
    <w:p w14:paraId="0FC84801"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0B7D5B" w:rsidRDefault="00BB2E72" w:rsidP="00AD32C5">
      <w:pPr>
        <w:spacing w:after="0" w:line="240" w:lineRule="auto"/>
        <w:ind w:firstLine="709"/>
        <w:jc w:val="both"/>
        <w:rPr>
          <w:rFonts w:eastAsia="Calibri" w:cs="Times New Roman"/>
          <w:color w:val="000000" w:themeColor="text1"/>
          <w:szCs w:val="28"/>
          <w:shd w:val="clear" w:color="auto" w:fill="FFFFFF"/>
        </w:rPr>
      </w:pPr>
      <w:r w:rsidRPr="000B7D5B">
        <w:rPr>
          <w:rFonts w:eastAsia="Calibri" w:cs="Times New Roman"/>
          <w:b/>
          <w:i/>
          <w:iCs/>
          <w:color w:val="000000" w:themeColor="text1"/>
          <w:szCs w:val="28"/>
          <w:shd w:val="clear" w:color="auto" w:fill="FFFFFF"/>
        </w:rPr>
        <w:t>Коррекционно-развивающая работа</w:t>
      </w:r>
      <w:r w:rsidRPr="000B7D5B">
        <w:rPr>
          <w:rFonts w:eastAsia="Calibri" w:cs="Times New Roman"/>
          <w:color w:val="000000" w:themeColor="text1"/>
          <w:szCs w:val="28"/>
          <w:shd w:val="clear" w:color="auto" w:fill="FFFFFF"/>
        </w:rPr>
        <w:t xml:space="preserve"> включает:</w:t>
      </w:r>
    </w:p>
    <w:p w14:paraId="53B52167"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выбор оптимальных специальных методик и вариативного программного содержания коррекционн</w:t>
      </w:r>
      <w:r w:rsidR="00676E3A" w:rsidRPr="000B7D5B">
        <w:rPr>
          <w:color w:val="000000" w:themeColor="text1"/>
          <w:szCs w:val="28"/>
        </w:rPr>
        <w:t>ых</w:t>
      </w:r>
      <w:r w:rsidRPr="000B7D5B">
        <w:rPr>
          <w:color w:val="000000" w:themeColor="text1"/>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проведение </w:t>
      </w:r>
      <w:r w:rsidR="004E3C3C" w:rsidRPr="000B7D5B">
        <w:rPr>
          <w:color w:val="000000" w:themeColor="text1"/>
          <w:szCs w:val="28"/>
        </w:rPr>
        <w:t>коррекционн</w:t>
      </w:r>
      <w:r w:rsidR="00676E3A" w:rsidRPr="000B7D5B">
        <w:rPr>
          <w:color w:val="000000" w:themeColor="text1"/>
          <w:szCs w:val="28"/>
        </w:rPr>
        <w:t>ых</w:t>
      </w:r>
      <w:r w:rsidR="004E3C3C" w:rsidRPr="000B7D5B">
        <w:rPr>
          <w:color w:val="000000" w:themeColor="text1"/>
          <w:szCs w:val="28"/>
        </w:rPr>
        <w:t xml:space="preserve"> курсов, </w:t>
      </w:r>
      <w:r w:rsidRPr="000B7D5B">
        <w:rPr>
          <w:color w:val="000000" w:themeColor="text1"/>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lastRenderedPageBreak/>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формирование стремления к осознанному самопознанию и саморазвитию у </w:t>
      </w:r>
      <w:r w:rsidR="007B6A61" w:rsidRPr="000B7D5B">
        <w:rPr>
          <w:color w:val="000000" w:themeColor="text1"/>
          <w:szCs w:val="28"/>
        </w:rPr>
        <w:t xml:space="preserve">обучающихся </w:t>
      </w:r>
      <w:r w:rsidRPr="000B7D5B">
        <w:rPr>
          <w:color w:val="000000" w:themeColor="text1"/>
          <w:szCs w:val="28"/>
        </w:rPr>
        <w:t xml:space="preserve">с ЗПР; </w:t>
      </w:r>
    </w:p>
    <w:p w14:paraId="4DD8D2E1"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развитие навыков конструктивного общения и эффективного взаимодействия с окружающими;</w:t>
      </w:r>
    </w:p>
    <w:p w14:paraId="4616C036"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развитие компетенций, необходимых для продолжения образования и профессионального самоопределения;</w:t>
      </w:r>
    </w:p>
    <w:p w14:paraId="71D8B80C"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0B7D5B" w:rsidRDefault="00BB2E72" w:rsidP="00AD32C5">
      <w:pPr>
        <w:tabs>
          <w:tab w:val="left" w:pos="0"/>
        </w:tabs>
        <w:spacing w:after="0" w:line="240" w:lineRule="auto"/>
        <w:ind w:firstLine="709"/>
        <w:jc w:val="both"/>
        <w:rPr>
          <w:rFonts w:eastAsia="Calibri" w:cs="Times New Roman"/>
          <w:color w:val="000000" w:themeColor="text1"/>
          <w:szCs w:val="28"/>
          <w:shd w:val="clear" w:color="auto" w:fill="FFFFFF"/>
        </w:rPr>
      </w:pPr>
      <w:r w:rsidRPr="000B7D5B">
        <w:rPr>
          <w:rFonts w:eastAsia="Calibri" w:cs="Times New Roman"/>
          <w:b/>
          <w:i/>
          <w:iCs/>
          <w:color w:val="000000" w:themeColor="text1"/>
          <w:szCs w:val="28"/>
          <w:shd w:val="clear" w:color="auto" w:fill="FFFFFF"/>
        </w:rPr>
        <w:t>Консультативная работа</w:t>
      </w:r>
      <w:r w:rsidRPr="000B7D5B">
        <w:rPr>
          <w:rFonts w:eastAsia="Calibri" w:cs="Times New Roman"/>
          <w:color w:val="000000" w:themeColor="text1"/>
          <w:szCs w:val="28"/>
          <w:shd w:val="clear" w:color="auto" w:fill="FFFFFF"/>
        </w:rPr>
        <w:t xml:space="preserve"> включает:</w:t>
      </w:r>
    </w:p>
    <w:p w14:paraId="3BBC6C78"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0B7D5B" w:rsidRDefault="00BB2E72" w:rsidP="00AD32C5">
      <w:pPr>
        <w:tabs>
          <w:tab w:val="left" w:pos="457"/>
        </w:tabs>
        <w:spacing w:after="0" w:line="240" w:lineRule="auto"/>
        <w:ind w:firstLine="709"/>
        <w:jc w:val="both"/>
        <w:rPr>
          <w:rFonts w:eastAsia="Calibri" w:cs="Times New Roman"/>
          <w:color w:val="000000" w:themeColor="text1"/>
          <w:szCs w:val="28"/>
          <w:shd w:val="clear" w:color="auto" w:fill="FFFFFF"/>
        </w:rPr>
      </w:pPr>
      <w:r w:rsidRPr="000B7D5B">
        <w:rPr>
          <w:rFonts w:eastAsia="Calibri" w:cs="Times New Roman"/>
          <w:b/>
          <w:i/>
          <w:iCs/>
          <w:color w:val="000000" w:themeColor="text1"/>
          <w:szCs w:val="28"/>
          <w:shd w:val="clear" w:color="auto" w:fill="FFFFFF"/>
        </w:rPr>
        <w:t>Информационно-просветительская работа</w:t>
      </w:r>
      <w:r w:rsidRPr="000B7D5B">
        <w:rPr>
          <w:rFonts w:eastAsia="Calibri" w:cs="Times New Roman"/>
          <w:b/>
          <w:iCs/>
          <w:color w:val="000000" w:themeColor="text1"/>
          <w:szCs w:val="28"/>
          <w:shd w:val="clear" w:color="auto" w:fill="FFFFFF"/>
        </w:rPr>
        <w:t xml:space="preserve"> </w:t>
      </w:r>
      <w:r w:rsidRPr="000B7D5B">
        <w:rPr>
          <w:rFonts w:eastAsia="Calibri" w:cs="Times New Roman"/>
          <w:color w:val="000000" w:themeColor="text1"/>
          <w:szCs w:val="28"/>
          <w:shd w:val="clear" w:color="auto" w:fill="FFFFFF"/>
        </w:rPr>
        <w:t>включает:</w:t>
      </w:r>
    </w:p>
    <w:p w14:paraId="0FD29587"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09F4E890" w14:textId="7EBF1979" w:rsidR="006019E8" w:rsidRPr="000B7D5B" w:rsidRDefault="00BB2E72" w:rsidP="000B7D5B">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331C6522" w14:textId="4C12D8E9" w:rsidR="00BB2E72" w:rsidRPr="000B7D5B" w:rsidRDefault="0059775A" w:rsidP="00DC3908">
      <w:pPr>
        <w:pStyle w:val="4"/>
        <w:rPr>
          <w:rFonts w:eastAsia="Times New Roman"/>
          <w:color w:val="000000" w:themeColor="text1"/>
        </w:rPr>
      </w:pPr>
      <w:bookmarkStart w:id="467" w:name="_Toc97114973"/>
      <w:r w:rsidRPr="000B7D5B">
        <w:rPr>
          <w:rFonts w:eastAsia="Times New Roman"/>
          <w:color w:val="000000" w:themeColor="text1"/>
        </w:rPr>
        <w:lastRenderedPageBreak/>
        <w:t>2.2.4.4</w:t>
      </w:r>
      <w:r w:rsidR="00BB2E72" w:rsidRPr="000B7D5B">
        <w:rPr>
          <w:rFonts w:eastAsia="Times New Roman"/>
          <w:color w:val="000000" w:themeColor="text1"/>
        </w:rPr>
        <w:t>. Организационный раздел</w:t>
      </w:r>
      <w:bookmarkEnd w:id="467"/>
    </w:p>
    <w:p w14:paraId="138A88D3" w14:textId="77777777" w:rsidR="006019E8" w:rsidRPr="000B7D5B" w:rsidRDefault="006019E8" w:rsidP="00CF6FA4">
      <w:pPr>
        <w:spacing w:after="0" w:line="240" w:lineRule="auto"/>
        <w:jc w:val="both"/>
        <w:rPr>
          <w:rFonts w:eastAsia="Times New Roman" w:cs="Times New Roman"/>
          <w:b/>
          <w:color w:val="000000" w:themeColor="text1"/>
          <w:kern w:val="2"/>
          <w:szCs w:val="28"/>
        </w:rPr>
      </w:pPr>
    </w:p>
    <w:p w14:paraId="0B1CBA9A" w14:textId="77777777" w:rsidR="00BB2E72" w:rsidRPr="000B7D5B" w:rsidRDefault="00BB2E72" w:rsidP="00AD32C5">
      <w:pPr>
        <w:shd w:val="clear" w:color="auto" w:fill="FFFFFF"/>
        <w:tabs>
          <w:tab w:val="left" w:pos="0"/>
        </w:tabs>
        <w:spacing w:after="0" w:line="240" w:lineRule="auto"/>
        <w:ind w:firstLine="709"/>
        <w:jc w:val="both"/>
        <w:rPr>
          <w:rFonts w:eastAsia="Arial Unicode MS" w:cs="Times New Roman"/>
          <w:color w:val="000000" w:themeColor="text1"/>
          <w:kern w:val="2"/>
          <w:szCs w:val="28"/>
          <w:shd w:val="clear" w:color="auto" w:fill="FFFFFF"/>
        </w:rPr>
      </w:pPr>
      <w:r w:rsidRPr="000B7D5B">
        <w:rPr>
          <w:rFonts w:eastAsia="Arial Unicode MS" w:cs="Times New Roman"/>
          <w:color w:val="000000" w:themeColor="text1"/>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0B7D5B" w:rsidRDefault="00BB2E72" w:rsidP="00AD32C5">
      <w:pPr>
        <w:pStyle w:val="Style17"/>
        <w:widowControl/>
        <w:spacing w:line="240" w:lineRule="auto"/>
        <w:ind w:firstLine="709"/>
        <w:rPr>
          <w:rStyle w:val="FontStyle86"/>
          <w:color w:val="000000" w:themeColor="text1"/>
          <w:sz w:val="28"/>
          <w:szCs w:val="28"/>
        </w:rPr>
      </w:pPr>
      <w:r w:rsidRPr="000B7D5B">
        <w:rPr>
          <w:color w:val="000000" w:themeColor="text1"/>
          <w:sz w:val="28"/>
          <w:szCs w:val="28"/>
        </w:rPr>
        <w:t xml:space="preserve">Консилиум определяется как </w:t>
      </w:r>
      <w:r w:rsidRPr="000B7D5B">
        <w:rPr>
          <w:rStyle w:val="FontStyle86"/>
          <w:color w:val="000000" w:themeColor="text1"/>
          <w:sz w:val="28"/>
          <w:szCs w:val="28"/>
        </w:rPr>
        <w:t>одна из организационных форм совмест</w:t>
      </w:r>
      <w:r w:rsidRPr="000B7D5B">
        <w:rPr>
          <w:rStyle w:val="FontStyle86"/>
          <w:color w:val="000000" w:themeColor="text1"/>
          <w:sz w:val="28"/>
          <w:szCs w:val="28"/>
        </w:rPr>
        <w:softHyphen/>
        <w:t>ной деятельности педагогов, специалистов службы психолого-пе</w:t>
      </w:r>
      <w:r w:rsidRPr="000B7D5B">
        <w:rPr>
          <w:rStyle w:val="FontStyle86"/>
          <w:color w:val="000000" w:themeColor="text1"/>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0B7D5B" w:rsidRDefault="00BB2E72" w:rsidP="00AD32C5">
      <w:pPr>
        <w:pStyle w:val="Style17"/>
        <w:widowControl/>
        <w:spacing w:line="240" w:lineRule="auto"/>
        <w:ind w:firstLine="709"/>
        <w:rPr>
          <w:rStyle w:val="FontStyle86"/>
          <w:color w:val="000000" w:themeColor="text1"/>
          <w:sz w:val="28"/>
          <w:szCs w:val="28"/>
        </w:rPr>
      </w:pPr>
      <w:r w:rsidRPr="000B7D5B">
        <w:rPr>
          <w:rStyle w:val="FontStyle77"/>
          <w:color w:val="000000" w:themeColor="text1"/>
          <w:sz w:val="28"/>
          <w:szCs w:val="28"/>
        </w:rPr>
        <w:t xml:space="preserve">Задачами </w:t>
      </w:r>
      <w:r w:rsidRPr="000B7D5B">
        <w:rPr>
          <w:rStyle w:val="FontStyle86"/>
          <w:color w:val="000000" w:themeColor="text1"/>
          <w:sz w:val="28"/>
          <w:szCs w:val="28"/>
        </w:rPr>
        <w:t>деятельности ППк образовательной организации являются:</w:t>
      </w:r>
    </w:p>
    <w:p w14:paraId="7F985029"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обеспечение взаимодействия участников образовательного процесса в решении вопросо</w:t>
      </w:r>
      <w:r w:rsidR="00F560D5" w:rsidRPr="000B7D5B">
        <w:rPr>
          <w:color w:val="000000" w:themeColor="text1"/>
          <w:szCs w:val="28"/>
        </w:rPr>
        <w:t>в</w:t>
      </w:r>
      <w:r w:rsidRPr="000B7D5B">
        <w:rPr>
          <w:color w:val="000000" w:themeColor="text1"/>
          <w:szCs w:val="28"/>
        </w:rPr>
        <w:t xml:space="preserve"> адаптации и социализации обучающихся с ЗПР;</w:t>
      </w:r>
    </w:p>
    <w:p w14:paraId="11483A58"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0B7D5B">
        <w:rPr>
          <w:color w:val="000000" w:themeColor="text1"/>
          <w:szCs w:val="28"/>
        </w:rPr>
        <w:t>проектирование</w:t>
      </w:r>
      <w:r w:rsidRPr="000B7D5B">
        <w:rPr>
          <w:color w:val="000000" w:themeColor="text1"/>
          <w:szCs w:val="28"/>
        </w:rPr>
        <w:t xml:space="preserve"> индивидуальных траекторий</w:t>
      </w:r>
      <w:r w:rsidR="0051189F" w:rsidRPr="000B7D5B">
        <w:rPr>
          <w:color w:val="000000" w:themeColor="text1"/>
          <w:szCs w:val="28"/>
        </w:rPr>
        <w:t xml:space="preserve"> развития обучающихся с ЗПР</w:t>
      </w:r>
      <w:r w:rsidRPr="000B7D5B">
        <w:rPr>
          <w:color w:val="000000" w:themeColor="text1"/>
          <w:szCs w:val="28"/>
        </w:rPr>
        <w:t>;</w:t>
      </w:r>
    </w:p>
    <w:p w14:paraId="5AD1252C"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отслеживание динамики развития </w:t>
      </w:r>
      <w:r w:rsidR="007B6A61" w:rsidRPr="000B7D5B">
        <w:rPr>
          <w:color w:val="000000" w:themeColor="text1"/>
          <w:szCs w:val="28"/>
        </w:rPr>
        <w:t xml:space="preserve">обучающегося </w:t>
      </w:r>
      <w:r w:rsidRPr="000B7D5B">
        <w:rPr>
          <w:color w:val="000000" w:themeColor="text1"/>
          <w:szCs w:val="28"/>
        </w:rPr>
        <w:t>и эффективности реализации программ</w:t>
      </w:r>
      <w:r w:rsidR="008975F6" w:rsidRPr="000B7D5B">
        <w:rPr>
          <w:color w:val="000000" w:themeColor="text1"/>
          <w:szCs w:val="28"/>
        </w:rPr>
        <w:t>ы</w:t>
      </w:r>
      <w:r w:rsidRPr="000B7D5B">
        <w:rPr>
          <w:color w:val="000000" w:themeColor="text1"/>
          <w:szCs w:val="28"/>
        </w:rPr>
        <w:t xml:space="preserve"> коррекционной работы;</w:t>
      </w:r>
    </w:p>
    <w:p w14:paraId="248BEB38"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5F7A194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w:t>
      </w:r>
      <w:r w:rsidR="007B0E31" w:rsidRPr="000B7D5B">
        <w:rPr>
          <w:rFonts w:cs="Times New Roman"/>
          <w:color w:val="000000" w:themeColor="text1"/>
          <w:szCs w:val="28"/>
        </w:rPr>
        <w:t xml:space="preserve">ции: учителя, </w:t>
      </w:r>
      <w:r w:rsidRPr="000B7D5B">
        <w:rPr>
          <w:rFonts w:cs="Times New Roman"/>
          <w:color w:val="000000" w:themeColor="text1"/>
          <w:szCs w:val="28"/>
        </w:rPr>
        <w:t xml:space="preserve">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w:t>
      </w:r>
      <w:r w:rsidRPr="000B7D5B">
        <w:rPr>
          <w:rFonts w:cs="Times New Roman"/>
          <w:color w:val="000000" w:themeColor="text1"/>
          <w:szCs w:val="28"/>
        </w:rPr>
        <w:lastRenderedPageBreak/>
        <w:t xml:space="preserve">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0B7D5B" w:rsidRDefault="0059775A" w:rsidP="00AD32C5">
      <w:pPr>
        <w:widowControl w:val="0"/>
        <w:autoSpaceDE w:val="0"/>
        <w:autoSpaceDN w:val="0"/>
        <w:spacing w:after="0" w:line="240" w:lineRule="auto"/>
        <w:ind w:firstLine="709"/>
        <w:jc w:val="both"/>
        <w:rPr>
          <w:rFonts w:eastAsia="Times New Roman" w:cs="Times New Roman"/>
          <w:b/>
          <w:i/>
          <w:color w:val="000000" w:themeColor="text1"/>
          <w:szCs w:val="28"/>
        </w:rPr>
      </w:pPr>
    </w:p>
    <w:p w14:paraId="44AFB615" w14:textId="77777777" w:rsidR="006019E8" w:rsidRPr="000B7D5B" w:rsidRDefault="006019E8" w:rsidP="00AD32C5">
      <w:pPr>
        <w:widowControl w:val="0"/>
        <w:autoSpaceDE w:val="0"/>
        <w:autoSpaceDN w:val="0"/>
        <w:spacing w:after="0" w:line="240" w:lineRule="auto"/>
        <w:ind w:firstLine="709"/>
        <w:jc w:val="both"/>
        <w:rPr>
          <w:rFonts w:eastAsia="Times New Roman" w:cs="Times New Roman"/>
          <w:b/>
          <w:i/>
          <w:color w:val="000000" w:themeColor="text1"/>
          <w:szCs w:val="28"/>
        </w:rPr>
      </w:pPr>
    </w:p>
    <w:p w14:paraId="1F69986F" w14:textId="4A240BB3" w:rsidR="00BB2E72" w:rsidRPr="000B7D5B" w:rsidRDefault="0059775A" w:rsidP="00DC3908">
      <w:pPr>
        <w:pStyle w:val="4"/>
        <w:rPr>
          <w:rFonts w:eastAsia="Times New Roman"/>
          <w:color w:val="000000" w:themeColor="text1"/>
        </w:rPr>
      </w:pPr>
      <w:bookmarkStart w:id="468" w:name="_Toc97114974"/>
      <w:r w:rsidRPr="000B7D5B">
        <w:rPr>
          <w:rFonts w:eastAsia="Times New Roman"/>
          <w:color w:val="000000" w:themeColor="text1"/>
        </w:rPr>
        <w:t xml:space="preserve">2.2.4.5. </w:t>
      </w:r>
      <w:r w:rsidR="00BB2E72" w:rsidRPr="000B7D5B">
        <w:rPr>
          <w:rFonts w:eastAsia="Times New Roman"/>
          <w:color w:val="000000" w:themeColor="text1"/>
        </w:rPr>
        <w:t>Планируемые результаты коррекционной работы</w:t>
      </w:r>
      <w:bookmarkEnd w:id="468"/>
    </w:p>
    <w:p w14:paraId="23E91CA5" w14:textId="77777777" w:rsidR="006019E8" w:rsidRPr="000B7D5B" w:rsidRDefault="006019E8" w:rsidP="00CF6FA4">
      <w:pPr>
        <w:spacing w:after="0" w:line="240" w:lineRule="auto"/>
        <w:jc w:val="both"/>
        <w:rPr>
          <w:rFonts w:eastAsia="Times New Roman" w:cs="Times New Roman"/>
          <w:b/>
          <w:color w:val="000000" w:themeColor="text1"/>
          <w:szCs w:val="28"/>
        </w:rPr>
      </w:pPr>
    </w:p>
    <w:p w14:paraId="31099B4A" w14:textId="77777777" w:rsidR="00BB2E72" w:rsidRPr="000B7D5B" w:rsidRDefault="00BB2E72" w:rsidP="00AD32C5">
      <w:pPr>
        <w:pStyle w:val="ab"/>
        <w:spacing w:after="0" w:line="240" w:lineRule="auto"/>
        <w:ind w:firstLine="709"/>
        <w:rPr>
          <w:color w:val="000000" w:themeColor="text1"/>
          <w:sz w:val="28"/>
          <w:szCs w:val="28"/>
        </w:rPr>
      </w:pPr>
      <w:r w:rsidRPr="000B7D5B">
        <w:rPr>
          <w:color w:val="000000" w:themeColor="text1"/>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0B7D5B" w:rsidRDefault="00BB2E72" w:rsidP="00AD32C5">
      <w:pPr>
        <w:pStyle w:val="ab"/>
        <w:spacing w:after="0" w:line="240" w:lineRule="auto"/>
        <w:ind w:firstLine="709"/>
        <w:rPr>
          <w:color w:val="000000" w:themeColor="text1"/>
          <w:sz w:val="28"/>
          <w:szCs w:val="28"/>
        </w:rPr>
      </w:pPr>
      <w:r w:rsidRPr="000B7D5B">
        <w:rPr>
          <w:color w:val="000000" w:themeColor="text1"/>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0B7D5B">
        <w:rPr>
          <w:bCs/>
          <w:color w:val="000000" w:themeColor="text1"/>
          <w:sz w:val="28"/>
          <w:szCs w:val="28"/>
        </w:rPr>
        <w:t>практико-ориентированных задач и обеспечивающими становление социальных отношений обучающихся с ЗПР в различных средах</w:t>
      </w:r>
      <w:r w:rsidRPr="000B7D5B">
        <w:rPr>
          <w:color w:val="000000" w:themeColor="text1"/>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0B7D5B" w:rsidRDefault="00BB2E72" w:rsidP="008B5D60">
      <w:pPr>
        <w:spacing w:before="120" w:after="0" w:line="240" w:lineRule="auto"/>
        <w:ind w:firstLine="709"/>
        <w:rPr>
          <w:rFonts w:eastAsia="Calibri" w:cs="Times New Roman"/>
          <w:b/>
          <w:i/>
          <w:color w:val="000000" w:themeColor="text1"/>
          <w:szCs w:val="28"/>
        </w:rPr>
      </w:pPr>
      <w:r w:rsidRPr="000B7D5B">
        <w:rPr>
          <w:rFonts w:eastAsia="Calibri" w:cs="Times New Roman"/>
          <w:b/>
          <w:i/>
          <w:color w:val="000000" w:themeColor="text1"/>
          <w:szCs w:val="28"/>
        </w:rPr>
        <w:t>Показатели результативности коррекционной работы</w:t>
      </w:r>
    </w:p>
    <w:p w14:paraId="0FC48D1B" w14:textId="77777777" w:rsidR="00BB2E72" w:rsidRPr="000B7D5B" w:rsidRDefault="00BB2E72" w:rsidP="004E6412">
      <w:pPr>
        <w:numPr>
          <w:ilvl w:val="0"/>
          <w:numId w:val="7"/>
        </w:numPr>
        <w:suppressAutoHyphens/>
        <w:spacing w:after="0" w:line="240" w:lineRule="auto"/>
        <w:ind w:left="0" w:firstLine="426"/>
        <w:jc w:val="both"/>
        <w:rPr>
          <w:rFonts w:eastAsia="Calibri" w:cs="Times New Roman"/>
          <w:color w:val="000000" w:themeColor="text1"/>
          <w:szCs w:val="28"/>
          <w:shd w:val="clear" w:color="auto" w:fill="FFFFFF"/>
        </w:rPr>
      </w:pPr>
      <w:r w:rsidRPr="000B7D5B">
        <w:rPr>
          <w:rFonts w:eastAsia="Calibri" w:cs="Times New Roman"/>
          <w:color w:val="000000" w:themeColor="text1"/>
          <w:szCs w:val="28"/>
          <w:shd w:val="clear" w:color="auto" w:fill="FFFFFF"/>
        </w:rPr>
        <w:t xml:space="preserve">Организация системы комплексной помощи, способствующей успешному </w:t>
      </w:r>
      <w:r w:rsidRPr="000B7D5B">
        <w:rPr>
          <w:rFonts w:eastAsia="Calibri" w:cs="Times New Roman"/>
          <w:color w:val="000000" w:themeColor="text1"/>
          <w:kern w:val="2"/>
          <w:szCs w:val="28"/>
          <w:shd w:val="clear" w:color="auto" w:fill="FFFFFF"/>
        </w:rPr>
        <w:t xml:space="preserve">освоению обучающимися адаптированной </w:t>
      </w:r>
      <w:r w:rsidRPr="000B7D5B">
        <w:rPr>
          <w:rFonts w:eastAsia="Times New Roman" w:cs="Times New Roman"/>
          <w:color w:val="000000" w:themeColor="text1"/>
          <w:szCs w:val="28"/>
        </w:rPr>
        <w:t>основной образовательной</w:t>
      </w:r>
      <w:r w:rsidRPr="000B7D5B">
        <w:rPr>
          <w:rFonts w:eastAsia="Calibri" w:cs="Times New Roman"/>
          <w:color w:val="000000" w:themeColor="text1"/>
          <w:kern w:val="2"/>
          <w:szCs w:val="28"/>
          <w:shd w:val="clear" w:color="auto" w:fill="FFFFFF"/>
        </w:rPr>
        <w:t xml:space="preserve"> программы </w:t>
      </w:r>
      <w:r w:rsidRPr="000B7D5B">
        <w:rPr>
          <w:rFonts w:eastAsia="Calibri" w:cs="Times New Roman"/>
          <w:color w:val="000000" w:themeColor="text1"/>
          <w:szCs w:val="28"/>
          <w:shd w:val="clear" w:color="auto" w:fill="FFFFFF"/>
        </w:rPr>
        <w:t>основного</w:t>
      </w:r>
      <w:r w:rsidRPr="000B7D5B">
        <w:rPr>
          <w:rFonts w:eastAsia="Calibri" w:cs="Times New Roman"/>
          <w:color w:val="000000" w:themeColor="text1"/>
          <w:kern w:val="2"/>
          <w:szCs w:val="28"/>
          <w:shd w:val="clear" w:color="auto" w:fill="FFFFFF"/>
        </w:rPr>
        <w:t xml:space="preserve"> общего образования.</w:t>
      </w:r>
    </w:p>
    <w:p w14:paraId="0265FC7C" w14:textId="77777777" w:rsidR="00BB2E72" w:rsidRPr="000B7D5B" w:rsidRDefault="00BB2E72" w:rsidP="004E6412">
      <w:pPr>
        <w:numPr>
          <w:ilvl w:val="0"/>
          <w:numId w:val="7"/>
        </w:numPr>
        <w:suppressAutoHyphens/>
        <w:spacing w:after="0" w:line="240" w:lineRule="auto"/>
        <w:ind w:left="0" w:firstLine="426"/>
        <w:jc w:val="both"/>
        <w:rPr>
          <w:rFonts w:eastAsia="Calibri" w:cs="Times New Roman"/>
          <w:color w:val="000000" w:themeColor="text1"/>
          <w:szCs w:val="28"/>
        </w:rPr>
      </w:pPr>
      <w:r w:rsidRPr="000B7D5B">
        <w:rPr>
          <w:rFonts w:eastAsia="Calibri" w:cs="Times New Roman"/>
          <w:color w:val="000000" w:themeColor="text1"/>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0B7D5B">
        <w:rPr>
          <w:rFonts w:eastAsia="Calibri" w:cs="Times New Roman"/>
          <w:color w:val="000000" w:themeColor="text1"/>
          <w:szCs w:val="28"/>
          <w:shd w:val="clear" w:color="auto" w:fill="FFFFFF"/>
        </w:rPr>
        <w:t>обучающимся</w:t>
      </w:r>
      <w:r w:rsidRPr="000B7D5B">
        <w:rPr>
          <w:rFonts w:eastAsia="Calibri" w:cs="Times New Roman"/>
          <w:color w:val="000000" w:themeColor="text1"/>
          <w:szCs w:val="28"/>
        </w:rPr>
        <w:t xml:space="preserve"> с ЗПР.</w:t>
      </w:r>
    </w:p>
    <w:p w14:paraId="1D93D2F4" w14:textId="77777777" w:rsidR="00BB2E72" w:rsidRPr="000B7D5B" w:rsidRDefault="00BB2E72" w:rsidP="004E6412">
      <w:pPr>
        <w:numPr>
          <w:ilvl w:val="0"/>
          <w:numId w:val="7"/>
        </w:numPr>
        <w:suppressAutoHyphens/>
        <w:spacing w:after="0" w:line="240" w:lineRule="auto"/>
        <w:ind w:left="0" w:firstLine="426"/>
        <w:jc w:val="both"/>
        <w:rPr>
          <w:rFonts w:eastAsia="Calibri" w:cs="Times New Roman"/>
          <w:color w:val="000000" w:themeColor="text1"/>
          <w:szCs w:val="28"/>
        </w:rPr>
      </w:pPr>
      <w:r w:rsidRPr="000B7D5B">
        <w:rPr>
          <w:rFonts w:eastAsia="Calibri" w:cs="Times New Roman"/>
          <w:color w:val="000000" w:themeColor="text1"/>
          <w:szCs w:val="28"/>
        </w:rPr>
        <w:t>Обеспеченность направлений коррекционно-педагогической работы программами коррекционн</w:t>
      </w:r>
      <w:r w:rsidR="00A763B1" w:rsidRPr="000B7D5B">
        <w:rPr>
          <w:rFonts w:eastAsia="Calibri" w:cs="Times New Roman"/>
          <w:color w:val="000000" w:themeColor="text1"/>
          <w:szCs w:val="28"/>
        </w:rPr>
        <w:t>ых</w:t>
      </w:r>
      <w:r w:rsidRPr="000B7D5B">
        <w:rPr>
          <w:rFonts w:eastAsia="Calibri" w:cs="Times New Roman"/>
          <w:color w:val="000000" w:themeColor="text1"/>
          <w:szCs w:val="28"/>
        </w:rPr>
        <w:t xml:space="preserve"> курсов</w:t>
      </w:r>
      <w:r w:rsidR="005A3568" w:rsidRPr="000B7D5B">
        <w:rPr>
          <w:rFonts w:eastAsia="Calibri" w:cs="Times New Roman"/>
          <w:color w:val="000000" w:themeColor="text1"/>
          <w:szCs w:val="28"/>
        </w:rPr>
        <w:t xml:space="preserve"> и дополнительных коррекционно-развивающих занятий</w:t>
      </w:r>
      <w:r w:rsidRPr="000B7D5B">
        <w:rPr>
          <w:rFonts w:eastAsia="Calibri" w:cs="Times New Roman"/>
          <w:color w:val="000000" w:themeColor="text1"/>
          <w:szCs w:val="28"/>
        </w:rPr>
        <w:t>, способствующих достижению обучающимися с ЗПР предметных, метапредметных и личностных результатов.</w:t>
      </w:r>
    </w:p>
    <w:p w14:paraId="4B108D12" w14:textId="77777777" w:rsidR="00BB2E72" w:rsidRPr="000B7D5B"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color w:val="000000" w:themeColor="text1"/>
          <w:szCs w:val="28"/>
        </w:rPr>
      </w:pPr>
      <w:r w:rsidRPr="000B7D5B">
        <w:rPr>
          <w:rFonts w:eastAsia="Calibri" w:cs="Times New Roman"/>
          <w:color w:val="000000" w:themeColor="text1"/>
          <w:szCs w:val="28"/>
        </w:rPr>
        <w:t xml:space="preserve">Сформированность у обучающихся с ЗПР навыков жизненной компетенции. </w:t>
      </w:r>
    </w:p>
    <w:p w14:paraId="5500BF62" w14:textId="77777777" w:rsidR="00BB2E72" w:rsidRPr="000B7D5B"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color w:val="000000" w:themeColor="text1"/>
          <w:szCs w:val="28"/>
        </w:rPr>
      </w:pPr>
      <w:r w:rsidRPr="000B7D5B">
        <w:rPr>
          <w:rFonts w:eastAsia="Calibri" w:cs="Times New Roman"/>
          <w:color w:val="000000" w:themeColor="text1"/>
          <w:szCs w:val="28"/>
        </w:rPr>
        <w:t>Стойкая положительная динамика в развитии познавательной, речевой, эмоционально-личностной, регуляторной и коммуникативной сфер.</w:t>
      </w:r>
    </w:p>
    <w:p w14:paraId="6129664D" w14:textId="2D78B052" w:rsidR="00542F22" w:rsidRPr="000B7D5B" w:rsidRDefault="00BB2E72" w:rsidP="000B7D5B">
      <w:pPr>
        <w:numPr>
          <w:ilvl w:val="0"/>
          <w:numId w:val="7"/>
        </w:numPr>
        <w:tabs>
          <w:tab w:val="left" w:pos="0"/>
        </w:tabs>
        <w:suppressAutoHyphens/>
        <w:spacing w:after="0" w:line="240" w:lineRule="auto"/>
        <w:ind w:left="0" w:firstLine="426"/>
        <w:contextualSpacing/>
        <w:jc w:val="both"/>
        <w:rPr>
          <w:rFonts w:eastAsia="Calibri" w:cs="Times New Roman"/>
          <w:color w:val="000000" w:themeColor="text1"/>
          <w:szCs w:val="28"/>
        </w:rPr>
      </w:pPr>
      <w:r w:rsidRPr="000B7D5B">
        <w:rPr>
          <w:rFonts w:eastAsia="Calibri" w:cs="Times New Roman"/>
          <w:color w:val="000000" w:themeColor="text1"/>
          <w:szCs w:val="28"/>
        </w:rPr>
        <w:t>Преодоление и/или ослабление нарушений в развитии, препятствующих в освоении АООП ООО.</w:t>
      </w:r>
    </w:p>
    <w:p w14:paraId="4C7ECE46" w14:textId="36F94523" w:rsidR="00BB2E72" w:rsidRPr="000B7D5B" w:rsidRDefault="00BB2E72" w:rsidP="00DC3908">
      <w:pPr>
        <w:pStyle w:val="4"/>
        <w:rPr>
          <w:rStyle w:val="40"/>
          <w:color w:val="000000" w:themeColor="text1"/>
        </w:rPr>
      </w:pPr>
      <w:bookmarkStart w:id="469" w:name="_Toc97114975"/>
      <w:r w:rsidRPr="000B7D5B">
        <w:rPr>
          <w:color w:val="000000" w:themeColor="text1"/>
        </w:rPr>
        <w:lastRenderedPageBreak/>
        <w:t>2.2.4.</w:t>
      </w:r>
      <w:r w:rsidR="00854F23" w:rsidRPr="000B7D5B">
        <w:rPr>
          <w:color w:val="000000" w:themeColor="text1"/>
        </w:rPr>
        <w:t>6</w:t>
      </w:r>
      <w:r w:rsidRPr="000B7D5B">
        <w:rPr>
          <w:color w:val="000000" w:themeColor="text1"/>
        </w:rPr>
        <w:t xml:space="preserve">. </w:t>
      </w:r>
      <w:r w:rsidR="00AC4502" w:rsidRPr="000B7D5B">
        <w:rPr>
          <w:color w:val="000000" w:themeColor="text1"/>
        </w:rPr>
        <w:t>«</w:t>
      </w:r>
      <w:r w:rsidRPr="000B7D5B">
        <w:rPr>
          <w:color w:val="000000" w:themeColor="text1"/>
        </w:rPr>
        <w:t>Психокоррекционный курс</w:t>
      </w:r>
      <w:r w:rsidR="00AC4502" w:rsidRPr="000B7D5B">
        <w:rPr>
          <w:color w:val="000000" w:themeColor="text1"/>
        </w:rPr>
        <w:t>»</w:t>
      </w:r>
      <w:r w:rsidR="00854F23" w:rsidRPr="000B7D5B">
        <w:rPr>
          <w:color w:val="000000" w:themeColor="text1"/>
        </w:rPr>
        <w:t>. Примерная рабочая программа</w:t>
      </w:r>
      <w:bookmarkEnd w:id="469"/>
    </w:p>
    <w:p w14:paraId="0C467AF5" w14:textId="77777777" w:rsidR="00542F22" w:rsidRPr="000B7D5B" w:rsidRDefault="00542F22" w:rsidP="00AD32C5">
      <w:pPr>
        <w:spacing w:after="0" w:line="240" w:lineRule="auto"/>
        <w:ind w:firstLine="709"/>
        <w:jc w:val="center"/>
        <w:rPr>
          <w:rFonts w:cs="Times New Roman"/>
          <w:b/>
          <w:color w:val="000000" w:themeColor="text1"/>
          <w:szCs w:val="28"/>
        </w:rPr>
      </w:pPr>
    </w:p>
    <w:p w14:paraId="37BC2C5F" w14:textId="77777777" w:rsidR="00BB2E72" w:rsidRPr="000B7D5B" w:rsidRDefault="00BB2E72" w:rsidP="00AD32C5">
      <w:pPr>
        <w:spacing w:after="0" w:line="240" w:lineRule="auto"/>
        <w:ind w:firstLine="709"/>
        <w:jc w:val="center"/>
        <w:rPr>
          <w:rFonts w:cs="Times New Roman"/>
          <w:b/>
          <w:color w:val="000000" w:themeColor="text1"/>
          <w:szCs w:val="28"/>
        </w:rPr>
      </w:pPr>
      <w:r w:rsidRPr="000B7D5B">
        <w:rPr>
          <w:rFonts w:cs="Times New Roman"/>
          <w:b/>
          <w:color w:val="000000" w:themeColor="text1"/>
          <w:szCs w:val="28"/>
        </w:rPr>
        <w:t xml:space="preserve">Рабочая программа </w:t>
      </w:r>
      <w:r w:rsidR="003C5CB7" w:rsidRPr="000B7D5B">
        <w:rPr>
          <w:rFonts w:cs="Times New Roman"/>
          <w:b/>
          <w:color w:val="000000" w:themeColor="text1"/>
          <w:szCs w:val="28"/>
        </w:rPr>
        <w:t>коррекционно</w:t>
      </w:r>
      <w:r w:rsidR="00996734" w:rsidRPr="000B7D5B">
        <w:rPr>
          <w:rFonts w:cs="Times New Roman"/>
          <w:b/>
          <w:color w:val="000000" w:themeColor="text1"/>
          <w:szCs w:val="28"/>
        </w:rPr>
        <w:t>-развивающего</w:t>
      </w:r>
      <w:r w:rsidR="003C5CB7" w:rsidRPr="000B7D5B">
        <w:rPr>
          <w:rFonts w:cs="Times New Roman"/>
          <w:b/>
          <w:color w:val="000000" w:themeColor="text1"/>
          <w:szCs w:val="28"/>
        </w:rPr>
        <w:t xml:space="preserve"> </w:t>
      </w:r>
      <w:r w:rsidRPr="000B7D5B">
        <w:rPr>
          <w:rFonts w:cs="Times New Roman"/>
          <w:b/>
          <w:color w:val="000000" w:themeColor="text1"/>
          <w:szCs w:val="28"/>
        </w:rPr>
        <w:t xml:space="preserve">курса </w:t>
      </w:r>
      <w:r w:rsidR="00AC4502" w:rsidRPr="000B7D5B">
        <w:rPr>
          <w:rFonts w:cs="Times New Roman"/>
          <w:b/>
          <w:color w:val="000000" w:themeColor="text1"/>
          <w:szCs w:val="28"/>
        </w:rPr>
        <w:t>«Психокоррекционный курс»</w:t>
      </w:r>
      <w:r w:rsidR="00E2134D" w:rsidRPr="000B7D5B">
        <w:rPr>
          <w:rFonts w:cs="Times New Roman"/>
          <w:b/>
          <w:color w:val="000000" w:themeColor="text1"/>
          <w:szCs w:val="28"/>
        </w:rPr>
        <w:t xml:space="preserve">: </w:t>
      </w:r>
      <w:r w:rsidRPr="000B7D5B">
        <w:rPr>
          <w:rFonts w:cs="Times New Roman"/>
          <w:b/>
          <w:color w:val="000000" w:themeColor="text1"/>
          <w:szCs w:val="28"/>
        </w:rPr>
        <w:t>«Психокоррекционные занятия (психологические)»</w:t>
      </w:r>
    </w:p>
    <w:p w14:paraId="06E7BA76" w14:textId="77777777" w:rsidR="00542F22" w:rsidRPr="000B7D5B" w:rsidRDefault="00542F22" w:rsidP="00AD32C5">
      <w:pPr>
        <w:spacing w:after="0" w:line="240" w:lineRule="auto"/>
        <w:ind w:firstLine="709"/>
        <w:jc w:val="center"/>
        <w:rPr>
          <w:rFonts w:cs="Times New Roman"/>
          <w:b/>
          <w:color w:val="000000" w:themeColor="text1"/>
          <w:szCs w:val="28"/>
        </w:rPr>
      </w:pPr>
    </w:p>
    <w:p w14:paraId="48FF034A"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Коррекционн</w:t>
      </w:r>
      <w:r w:rsidR="00A763B1" w:rsidRPr="000B7D5B">
        <w:rPr>
          <w:rFonts w:cs="Times New Roman"/>
          <w:color w:val="000000" w:themeColor="text1"/>
          <w:szCs w:val="28"/>
        </w:rPr>
        <w:t>ый</w:t>
      </w:r>
      <w:r w:rsidRPr="000B7D5B">
        <w:rPr>
          <w:rFonts w:cs="Times New Roman"/>
          <w:color w:val="000000" w:themeColor="text1"/>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У </w:t>
      </w:r>
      <w:r w:rsidR="007B6A61" w:rsidRPr="000B7D5B">
        <w:rPr>
          <w:rFonts w:cs="Times New Roman"/>
          <w:color w:val="000000" w:themeColor="text1"/>
          <w:szCs w:val="28"/>
        </w:rPr>
        <w:t xml:space="preserve">обучающихся </w:t>
      </w:r>
      <w:r w:rsidRPr="000B7D5B">
        <w:rPr>
          <w:rFonts w:cs="Times New Roman"/>
          <w:color w:val="000000" w:themeColor="text1"/>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0B7D5B">
        <w:rPr>
          <w:rFonts w:cs="Times New Roman"/>
          <w:color w:val="000000" w:themeColor="text1"/>
          <w:szCs w:val="28"/>
        </w:rPr>
        <w:t xml:space="preserve">обучающихся </w:t>
      </w:r>
      <w:r w:rsidRPr="000B7D5B">
        <w:rPr>
          <w:rFonts w:cs="Times New Roman"/>
          <w:color w:val="000000" w:themeColor="text1"/>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545322F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Педагог-психолог работает в тесном сотрудничестве с другими специалистами со</w:t>
      </w:r>
      <w:r w:rsidR="009D1E6B" w:rsidRPr="000B7D5B">
        <w:rPr>
          <w:rFonts w:cs="Times New Roman"/>
          <w:color w:val="000000" w:themeColor="text1"/>
          <w:szCs w:val="28"/>
        </w:rPr>
        <w:t>провождения (учителем-логопедом</w:t>
      </w:r>
      <w:r w:rsidRPr="000B7D5B">
        <w:rPr>
          <w:rFonts w:cs="Times New Roman"/>
          <w:color w:val="000000" w:themeColor="text1"/>
          <w:szCs w:val="28"/>
        </w:rPr>
        <w:t xml:space="preserve">), а также с родителями </w:t>
      </w:r>
      <w:r w:rsidR="007B6A61" w:rsidRPr="000B7D5B">
        <w:rPr>
          <w:rFonts w:cs="Times New Roman"/>
          <w:color w:val="000000" w:themeColor="text1"/>
          <w:szCs w:val="28"/>
        </w:rPr>
        <w:t>обучающегося</w:t>
      </w:r>
      <w:r w:rsidRPr="000B7D5B">
        <w:rPr>
          <w:rFonts w:cs="Times New Roman"/>
          <w:color w:val="000000" w:themeColor="text1"/>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Программа курса направлена на </w:t>
      </w:r>
      <w:r w:rsidRPr="000B7D5B">
        <w:rPr>
          <w:rFonts w:cs="Times New Roman"/>
          <w:color w:val="000000" w:themeColor="text1"/>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b/>
          <w:i/>
          <w:color w:val="000000" w:themeColor="text1"/>
          <w:szCs w:val="28"/>
        </w:rPr>
        <w:lastRenderedPageBreak/>
        <w:t>Организация коррекционно-развивающей работы</w:t>
      </w:r>
      <w:r w:rsidRPr="000B7D5B">
        <w:rPr>
          <w:rFonts w:cs="Times New Roman"/>
          <w:color w:val="000000" w:themeColor="text1"/>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b/>
          <w:i/>
          <w:color w:val="000000" w:themeColor="text1"/>
          <w:szCs w:val="28"/>
        </w:rPr>
        <w:t>Цель</w:t>
      </w:r>
      <w:r w:rsidRPr="000B7D5B">
        <w:rPr>
          <w:rFonts w:cs="Times New Roman"/>
          <w:i/>
          <w:color w:val="000000" w:themeColor="text1"/>
          <w:szCs w:val="28"/>
        </w:rPr>
        <w:t xml:space="preserve"> </w:t>
      </w:r>
      <w:r w:rsidRPr="000B7D5B">
        <w:rPr>
          <w:rFonts w:cs="Times New Roman"/>
          <w:b/>
          <w:i/>
          <w:color w:val="000000" w:themeColor="text1"/>
          <w:szCs w:val="28"/>
        </w:rPr>
        <w:t>курса</w:t>
      </w:r>
      <w:r w:rsidRPr="000B7D5B">
        <w:rPr>
          <w:rFonts w:cs="Times New Roman"/>
          <w:color w:val="000000" w:themeColor="text1"/>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0B7D5B" w:rsidRDefault="00BB2E72" w:rsidP="00AD32C5">
      <w:pPr>
        <w:spacing w:after="0" w:line="240" w:lineRule="auto"/>
        <w:ind w:firstLine="709"/>
        <w:jc w:val="both"/>
        <w:rPr>
          <w:rFonts w:cs="Times New Roman"/>
          <w:b/>
          <w:i/>
          <w:color w:val="000000" w:themeColor="text1"/>
          <w:szCs w:val="28"/>
        </w:rPr>
      </w:pPr>
      <w:r w:rsidRPr="000B7D5B">
        <w:rPr>
          <w:rFonts w:cs="Times New Roman"/>
          <w:b/>
          <w:i/>
          <w:color w:val="000000" w:themeColor="text1"/>
          <w:szCs w:val="28"/>
        </w:rPr>
        <w:t>Задачи</w:t>
      </w:r>
      <w:r w:rsidRPr="000B7D5B">
        <w:rPr>
          <w:rFonts w:cs="Times New Roman"/>
          <w:i/>
          <w:color w:val="000000" w:themeColor="text1"/>
          <w:szCs w:val="28"/>
        </w:rPr>
        <w:t xml:space="preserve"> </w:t>
      </w:r>
      <w:r w:rsidRPr="000B7D5B">
        <w:rPr>
          <w:rFonts w:cs="Times New Roman"/>
          <w:b/>
          <w:i/>
          <w:color w:val="000000" w:themeColor="text1"/>
          <w:szCs w:val="28"/>
        </w:rPr>
        <w:t>курса:</w:t>
      </w:r>
    </w:p>
    <w:p w14:paraId="344AD1AA" w14:textId="2AB27B6C" w:rsidR="00BB2E72" w:rsidRPr="000B7D5B" w:rsidRDefault="008B5D60"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ф</w:t>
      </w:r>
      <w:r w:rsidR="00BB2E72" w:rsidRPr="000B7D5B">
        <w:rPr>
          <w:color w:val="000000" w:themeColor="text1"/>
          <w:szCs w:val="28"/>
        </w:rPr>
        <w:t>ормирование учебной мотивации, стимуляция раз</w:t>
      </w:r>
      <w:r w:rsidRPr="000B7D5B">
        <w:rPr>
          <w:color w:val="000000" w:themeColor="text1"/>
          <w:szCs w:val="28"/>
        </w:rPr>
        <w:t>вития познавательных процессов;</w:t>
      </w:r>
    </w:p>
    <w:p w14:paraId="355A2F11" w14:textId="302EA7E6" w:rsidR="00BB2E72" w:rsidRPr="000B7D5B" w:rsidRDefault="008B5D60"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к</w:t>
      </w:r>
      <w:r w:rsidR="00BB2E72" w:rsidRPr="000B7D5B">
        <w:rPr>
          <w:color w:val="000000" w:themeColor="text1"/>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0B7D5B">
        <w:rPr>
          <w:color w:val="000000" w:themeColor="text1"/>
          <w:szCs w:val="28"/>
        </w:rPr>
        <w:t>;</w:t>
      </w:r>
    </w:p>
    <w:p w14:paraId="5FCC5D84" w14:textId="0FAB729D" w:rsidR="00BB2E72" w:rsidRPr="000B7D5B" w:rsidRDefault="008B5D60"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г</w:t>
      </w:r>
      <w:r w:rsidR="00BB2E72" w:rsidRPr="000B7D5B">
        <w:rPr>
          <w:color w:val="000000" w:themeColor="text1"/>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0B7D5B">
        <w:rPr>
          <w:color w:val="000000" w:themeColor="text1"/>
          <w:szCs w:val="28"/>
        </w:rPr>
        <w:t>мирование адекватной самооценки;</w:t>
      </w:r>
    </w:p>
    <w:p w14:paraId="3E2C6F97" w14:textId="7259303D" w:rsidR="00BB2E72" w:rsidRPr="000B7D5B" w:rsidRDefault="004E0B65"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с</w:t>
      </w:r>
      <w:r w:rsidR="001C439F" w:rsidRPr="000B7D5B">
        <w:rPr>
          <w:color w:val="000000" w:themeColor="text1"/>
          <w:szCs w:val="28"/>
        </w:rPr>
        <w:t>тановление</w:t>
      </w:r>
      <w:r w:rsidR="00BB2E72" w:rsidRPr="000B7D5B">
        <w:rPr>
          <w:color w:val="000000" w:themeColor="text1"/>
          <w:szCs w:val="28"/>
        </w:rPr>
        <w:t xml:space="preserve"> личностного и профессионального самоопределения, формирование целостного «образа Я»</w:t>
      </w:r>
      <w:r w:rsidRPr="000B7D5B">
        <w:rPr>
          <w:color w:val="000000" w:themeColor="text1"/>
          <w:szCs w:val="28"/>
        </w:rPr>
        <w:t>;</w:t>
      </w:r>
    </w:p>
    <w:p w14:paraId="49C1B724" w14:textId="5D96C6BC" w:rsidR="00BB2E72" w:rsidRPr="000B7D5B" w:rsidRDefault="004E0B65"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р</w:t>
      </w:r>
      <w:r w:rsidR="00BB2E72" w:rsidRPr="000B7D5B">
        <w:rPr>
          <w:color w:val="000000" w:themeColor="text1"/>
          <w:szCs w:val="28"/>
        </w:rPr>
        <w:t>азвитие различных коммуникативных умений, приемов конструктивного общения и навыков сотрудничества</w:t>
      </w:r>
      <w:r w:rsidRPr="000B7D5B">
        <w:rPr>
          <w:color w:val="000000" w:themeColor="text1"/>
          <w:szCs w:val="28"/>
        </w:rPr>
        <w:t>;</w:t>
      </w:r>
    </w:p>
    <w:p w14:paraId="279BBE44" w14:textId="235CCAD4" w:rsidR="00BB2E72" w:rsidRPr="000B7D5B" w:rsidRDefault="004E0B65"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с</w:t>
      </w:r>
      <w:r w:rsidR="00BB2E72" w:rsidRPr="000B7D5B">
        <w:rPr>
          <w:color w:val="000000" w:themeColor="text1"/>
          <w:szCs w:val="28"/>
        </w:rPr>
        <w:t>тимулирование интереса</w:t>
      </w:r>
      <w:r w:rsidRPr="000B7D5B">
        <w:rPr>
          <w:color w:val="000000" w:themeColor="text1"/>
          <w:szCs w:val="28"/>
        </w:rPr>
        <w:t xml:space="preserve"> к себе и социальному окружению;</w:t>
      </w:r>
    </w:p>
    <w:p w14:paraId="1CDEF68B" w14:textId="3E73C609" w:rsidR="00BB2E72" w:rsidRPr="000B7D5B" w:rsidRDefault="004E0B65"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р</w:t>
      </w:r>
      <w:r w:rsidR="00BB2E72" w:rsidRPr="000B7D5B">
        <w:rPr>
          <w:color w:val="000000" w:themeColor="text1"/>
          <w:szCs w:val="28"/>
        </w:rPr>
        <w:t>азвитие продуктивных видов взаимоотношений с окруж</w:t>
      </w:r>
      <w:r w:rsidRPr="000B7D5B">
        <w:rPr>
          <w:color w:val="000000" w:themeColor="text1"/>
          <w:szCs w:val="28"/>
        </w:rPr>
        <w:t>ающими сверстниками и взрослыми;</w:t>
      </w:r>
    </w:p>
    <w:p w14:paraId="30A5030C" w14:textId="4E8C22E1" w:rsidR="00BB2E72" w:rsidRPr="000B7D5B" w:rsidRDefault="004E0B65"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п</w:t>
      </w:r>
      <w:r w:rsidR="00BB2E72" w:rsidRPr="000B7D5B">
        <w:rPr>
          <w:color w:val="000000" w:themeColor="text1"/>
          <w:szCs w:val="28"/>
        </w:rPr>
        <w:t>редупреждение шко</w:t>
      </w:r>
      <w:r w:rsidRPr="000B7D5B">
        <w:rPr>
          <w:color w:val="000000" w:themeColor="text1"/>
          <w:szCs w:val="28"/>
        </w:rPr>
        <w:t>льной и социальной дезадаптации;</w:t>
      </w:r>
    </w:p>
    <w:p w14:paraId="4572A0F3" w14:textId="63BA1E2D" w:rsidR="00BB2E72" w:rsidRPr="000B7D5B" w:rsidRDefault="004E0B65"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с</w:t>
      </w:r>
      <w:r w:rsidR="00BB2E72" w:rsidRPr="000B7D5B">
        <w:rPr>
          <w:color w:val="000000" w:themeColor="text1"/>
          <w:szCs w:val="28"/>
        </w:rPr>
        <w:t>тановление и расширение сферы жизненной компетенции.</w:t>
      </w:r>
    </w:p>
    <w:p w14:paraId="59956FF4"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Содержание занятий направлено на развитие и расширение жизненных компетенций </w:t>
      </w:r>
      <w:r w:rsidR="007B6A61" w:rsidRPr="000B7D5B">
        <w:rPr>
          <w:rFonts w:cs="Times New Roman"/>
          <w:color w:val="000000" w:themeColor="text1"/>
          <w:szCs w:val="28"/>
        </w:rPr>
        <w:t xml:space="preserve">обучающегося </w:t>
      </w:r>
      <w:r w:rsidRPr="000B7D5B">
        <w:rPr>
          <w:rFonts w:cs="Times New Roman"/>
          <w:color w:val="000000" w:themeColor="text1"/>
          <w:szCs w:val="28"/>
        </w:rPr>
        <w:t xml:space="preserve">с ЗПР. </w:t>
      </w:r>
    </w:p>
    <w:p w14:paraId="4EE1A927"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lastRenderedPageBreak/>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0B7D5B">
        <w:rPr>
          <w:rFonts w:cs="Times New Roman"/>
          <w:color w:val="000000" w:themeColor="text1"/>
          <w:szCs w:val="28"/>
        </w:rPr>
        <w:t>психосоциального</w:t>
      </w:r>
      <w:r w:rsidRPr="000B7D5B">
        <w:rPr>
          <w:rFonts w:cs="Times New Roman"/>
          <w:color w:val="000000" w:themeColor="text1"/>
          <w:szCs w:val="28"/>
        </w:rPr>
        <w:t xml:space="preserve"> развития обучающихся с ЗПР.</w:t>
      </w:r>
    </w:p>
    <w:p w14:paraId="5BB0F7FF"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В соответствии с целями и задачами коррекционно</w:t>
      </w:r>
      <w:r w:rsidR="00A763B1" w:rsidRPr="000B7D5B">
        <w:rPr>
          <w:rFonts w:cs="Times New Roman"/>
          <w:color w:val="000000" w:themeColor="text1"/>
          <w:szCs w:val="28"/>
        </w:rPr>
        <w:t>го</w:t>
      </w:r>
      <w:r w:rsidRPr="000B7D5B">
        <w:rPr>
          <w:rFonts w:cs="Times New Roman"/>
          <w:color w:val="000000" w:themeColor="text1"/>
          <w:szCs w:val="28"/>
        </w:rPr>
        <w:t xml:space="preserve"> выделяются следующие модули и разделы программы:</w:t>
      </w:r>
    </w:p>
    <w:p w14:paraId="2F26C795"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b/>
          <w:color w:val="000000" w:themeColor="text1"/>
          <w:szCs w:val="28"/>
        </w:rPr>
        <w:t>Модуль 1 «Развитие саморегуляции познавательной деятельности и поведения»</w:t>
      </w:r>
      <w:r w:rsidRPr="000B7D5B">
        <w:rPr>
          <w:rFonts w:cs="Times New Roman"/>
          <w:color w:val="000000" w:themeColor="text1"/>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0B7D5B">
        <w:rPr>
          <w:rFonts w:cs="Times New Roman"/>
          <w:color w:val="000000" w:themeColor="text1"/>
          <w:szCs w:val="28"/>
        </w:rPr>
        <w:t xml:space="preserve"> собственным эмоциональным состоянием</w:t>
      </w:r>
      <w:r w:rsidRPr="000B7D5B">
        <w:rPr>
          <w:rFonts w:cs="Times New Roman"/>
          <w:color w:val="000000" w:themeColor="text1"/>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0B7D5B" w:rsidRDefault="00BB2E72" w:rsidP="00AD32C5">
      <w:pPr>
        <w:spacing w:after="0" w:line="240" w:lineRule="auto"/>
        <w:ind w:firstLine="709"/>
        <w:jc w:val="both"/>
        <w:rPr>
          <w:rFonts w:cs="Times New Roman"/>
          <w:color w:val="000000" w:themeColor="text1"/>
          <w:szCs w:val="28"/>
          <w:lang w:eastAsia="zh-CN"/>
        </w:rPr>
      </w:pPr>
      <w:r w:rsidRPr="000B7D5B">
        <w:rPr>
          <w:rFonts w:cs="Times New Roman"/>
          <w:b/>
          <w:color w:val="000000" w:themeColor="text1"/>
          <w:szCs w:val="28"/>
        </w:rPr>
        <w:t>Модуль 2 «Формирование личностного самоопределения»</w:t>
      </w:r>
      <w:r w:rsidRPr="000B7D5B">
        <w:rPr>
          <w:rFonts w:cs="Times New Roman"/>
          <w:color w:val="000000" w:themeColor="text1"/>
          <w:szCs w:val="28"/>
        </w:rPr>
        <w:t xml:space="preserve"> состоит из разделов «</w:t>
      </w:r>
      <w:r w:rsidR="001C439F" w:rsidRPr="000B7D5B">
        <w:rPr>
          <w:rFonts w:cs="Times New Roman"/>
          <w:color w:val="000000" w:themeColor="text1"/>
          <w:szCs w:val="28"/>
        </w:rPr>
        <w:t>Становление</w:t>
      </w:r>
      <w:r w:rsidRPr="000B7D5B">
        <w:rPr>
          <w:rFonts w:cs="Times New Roman"/>
          <w:color w:val="000000" w:themeColor="text1"/>
          <w:szCs w:val="28"/>
        </w:rPr>
        <w:t xml:space="preserve"> личностного самоопределения» и «Развитие профессионального самоопределения» и </w:t>
      </w:r>
      <w:r w:rsidRPr="000B7D5B">
        <w:rPr>
          <w:rFonts w:cs="Times New Roman"/>
          <w:color w:val="000000" w:themeColor="text1"/>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0B7D5B" w:rsidRDefault="00BB2E72" w:rsidP="00AD32C5">
      <w:pPr>
        <w:spacing w:after="0" w:line="240" w:lineRule="auto"/>
        <w:ind w:firstLine="709"/>
        <w:jc w:val="both"/>
        <w:rPr>
          <w:rFonts w:cs="Times New Roman"/>
          <w:color w:val="000000" w:themeColor="text1"/>
          <w:szCs w:val="28"/>
          <w:lang w:eastAsia="zh-CN"/>
        </w:rPr>
      </w:pPr>
      <w:r w:rsidRPr="000B7D5B">
        <w:rPr>
          <w:rFonts w:cs="Times New Roman"/>
          <w:color w:val="000000" w:themeColor="text1"/>
          <w:szCs w:val="28"/>
          <w:lang w:eastAsia="zh-CN"/>
        </w:rPr>
        <w:t xml:space="preserve">Значимым в коррекционно-развивающей работе является развитие осознания и </w:t>
      </w:r>
      <w:r w:rsidR="001C439F" w:rsidRPr="000B7D5B">
        <w:rPr>
          <w:rFonts w:cs="Times New Roman"/>
          <w:color w:val="000000" w:themeColor="text1"/>
          <w:szCs w:val="28"/>
          <w:lang w:eastAsia="zh-CN"/>
        </w:rPr>
        <w:t>приняти</w:t>
      </w:r>
      <w:r w:rsidR="000F5CC7" w:rsidRPr="000B7D5B">
        <w:rPr>
          <w:rFonts w:cs="Times New Roman"/>
          <w:color w:val="000000" w:themeColor="text1"/>
          <w:szCs w:val="28"/>
          <w:lang w:eastAsia="zh-CN"/>
        </w:rPr>
        <w:t>я</w:t>
      </w:r>
      <w:r w:rsidRPr="000B7D5B">
        <w:rPr>
          <w:rFonts w:cs="Times New Roman"/>
          <w:color w:val="000000" w:themeColor="text1"/>
          <w:szCs w:val="28"/>
          <w:lang w:eastAsia="zh-CN"/>
        </w:rPr>
        <w:t xml:space="preserve"> общепри</w:t>
      </w:r>
      <w:r w:rsidR="000F5CC7" w:rsidRPr="000B7D5B">
        <w:rPr>
          <w:rFonts w:cs="Times New Roman"/>
          <w:color w:val="000000" w:themeColor="text1"/>
          <w:szCs w:val="28"/>
          <w:lang w:eastAsia="zh-CN"/>
        </w:rPr>
        <w:t>знанных</w:t>
      </w:r>
      <w:r w:rsidRPr="000B7D5B">
        <w:rPr>
          <w:rFonts w:cs="Times New Roman"/>
          <w:color w:val="000000" w:themeColor="text1"/>
          <w:szCs w:val="28"/>
          <w:lang w:eastAsia="zh-CN"/>
        </w:rPr>
        <w:t xml:space="preserve"> жизненны</w:t>
      </w:r>
      <w:r w:rsidR="000F5CC7" w:rsidRPr="000B7D5B">
        <w:rPr>
          <w:rFonts w:cs="Times New Roman"/>
          <w:color w:val="000000" w:themeColor="text1"/>
          <w:szCs w:val="28"/>
          <w:lang w:eastAsia="zh-CN"/>
        </w:rPr>
        <w:t>х</w:t>
      </w:r>
      <w:r w:rsidRPr="000B7D5B">
        <w:rPr>
          <w:rFonts w:cs="Times New Roman"/>
          <w:color w:val="000000" w:themeColor="text1"/>
          <w:szCs w:val="28"/>
          <w:lang w:eastAsia="zh-CN"/>
        </w:rPr>
        <w:t xml:space="preserve"> ценностей и </w:t>
      </w:r>
      <w:r w:rsidRPr="000B7D5B">
        <w:rPr>
          <w:rFonts w:cs="Times New Roman"/>
          <w:color w:val="000000" w:themeColor="text1"/>
          <w:szCs w:val="28"/>
          <w:lang w:eastAsia="zh-CN"/>
        </w:rPr>
        <w:lastRenderedPageBreak/>
        <w:t xml:space="preserve">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0B7D5B" w:rsidRDefault="00BB2E72" w:rsidP="00AD32C5">
      <w:pPr>
        <w:spacing w:after="0" w:line="240" w:lineRule="auto"/>
        <w:ind w:firstLine="709"/>
        <w:jc w:val="both"/>
        <w:rPr>
          <w:rFonts w:eastAsia="Calibri" w:cs="Times New Roman"/>
          <w:color w:val="000000" w:themeColor="text1"/>
          <w:szCs w:val="28"/>
          <w:lang w:eastAsia="zh-CN"/>
        </w:rPr>
      </w:pPr>
      <w:r w:rsidRPr="000B7D5B">
        <w:rPr>
          <w:rFonts w:cs="Times New Roman"/>
          <w:b/>
          <w:color w:val="000000" w:themeColor="text1"/>
          <w:szCs w:val="28"/>
        </w:rPr>
        <w:t>Модуль 3 «Развитие коммуникативной деятельности»</w:t>
      </w:r>
      <w:r w:rsidRPr="000B7D5B">
        <w:rPr>
          <w:rFonts w:cs="Times New Roman"/>
          <w:color w:val="000000" w:themeColor="text1"/>
          <w:szCs w:val="28"/>
        </w:rPr>
        <w:t xml:space="preserve"> состоит из разделов «Развитие коммуникативных навыков» и «Развитие навыков сотрудничества» и </w:t>
      </w:r>
      <w:r w:rsidRPr="000B7D5B">
        <w:rPr>
          <w:rFonts w:eastAsia="Calibri" w:cs="Times New Roman"/>
          <w:color w:val="000000" w:themeColor="text1"/>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0B7D5B" w:rsidRDefault="00BB2E72" w:rsidP="00AD32C5">
      <w:pPr>
        <w:spacing w:after="0" w:line="240" w:lineRule="auto"/>
        <w:ind w:firstLine="709"/>
        <w:jc w:val="both"/>
        <w:rPr>
          <w:rFonts w:eastAsia="Calibri" w:cs="Times New Roman"/>
          <w:color w:val="000000" w:themeColor="text1"/>
          <w:szCs w:val="28"/>
          <w:lang w:eastAsia="zh-CN"/>
        </w:rPr>
      </w:pPr>
      <w:r w:rsidRPr="000B7D5B">
        <w:rPr>
          <w:rFonts w:eastAsia="Calibri" w:cs="Times New Roman"/>
          <w:color w:val="000000" w:themeColor="text1"/>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0B7D5B" w:rsidRDefault="0084026E" w:rsidP="0084026E">
      <w:pPr>
        <w:pStyle w:val="Default"/>
        <w:ind w:firstLine="709"/>
        <w:jc w:val="both"/>
        <w:rPr>
          <w:rFonts w:cs="Times New Roman"/>
          <w:color w:val="000000" w:themeColor="text1"/>
          <w:sz w:val="28"/>
          <w:szCs w:val="28"/>
        </w:rPr>
      </w:pPr>
    </w:p>
    <w:p w14:paraId="1F3332F4" w14:textId="70E85CE4" w:rsidR="0084026E" w:rsidRPr="000B7D5B" w:rsidRDefault="0084026E" w:rsidP="0084026E">
      <w:pPr>
        <w:pStyle w:val="Default"/>
        <w:ind w:firstLine="709"/>
        <w:jc w:val="both"/>
        <w:rPr>
          <w:rFonts w:cs="Times New Roman"/>
          <w:color w:val="000000" w:themeColor="text1"/>
          <w:sz w:val="28"/>
          <w:szCs w:val="28"/>
        </w:rPr>
      </w:pPr>
      <w:r w:rsidRPr="000B7D5B">
        <w:rPr>
          <w:rFonts w:cs="Times New Roman"/>
          <w:color w:val="000000" w:themeColor="text1"/>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0B7D5B">
        <w:rPr>
          <w:rFonts w:cs="Times New Roman"/>
          <w:color w:val="000000" w:themeColor="text1"/>
          <w:sz w:val="28"/>
          <w:szCs w:val="28"/>
        </w:rPr>
        <w:t>психологические</w:t>
      </w:r>
      <w:r w:rsidRPr="000B7D5B">
        <w:rPr>
          <w:rFonts w:cs="Times New Roman"/>
          <w:color w:val="000000" w:themeColor="text1"/>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0B7D5B">
        <w:rPr>
          <w:rFonts w:cs="Times New Roman"/>
          <w:color w:val="000000" w:themeColor="text1"/>
          <w:sz w:val="28"/>
          <w:szCs w:val="28"/>
        </w:rPr>
        <w:t>Педагог-</w:t>
      </w:r>
      <w:r w:rsidR="004C00D1" w:rsidRPr="000B7D5B">
        <w:rPr>
          <w:rFonts w:cs="Times New Roman"/>
          <w:color w:val="000000" w:themeColor="text1"/>
          <w:sz w:val="28"/>
          <w:szCs w:val="28"/>
        </w:rPr>
        <w:lastRenderedPageBreak/>
        <w:t>психолог</w:t>
      </w:r>
      <w:r w:rsidRPr="000B7D5B">
        <w:rPr>
          <w:rFonts w:cs="Times New Roman"/>
          <w:color w:val="000000" w:themeColor="text1"/>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0B7D5B" w:rsidRDefault="004E0B65" w:rsidP="00AD32C5">
      <w:pPr>
        <w:spacing w:after="0" w:line="240" w:lineRule="auto"/>
        <w:ind w:firstLine="709"/>
        <w:jc w:val="both"/>
        <w:rPr>
          <w:rFonts w:cs="Times New Roman"/>
          <w:b/>
          <w:color w:val="000000" w:themeColor="text1"/>
          <w:szCs w:val="28"/>
        </w:rPr>
      </w:pPr>
    </w:p>
    <w:p w14:paraId="3D674F68" w14:textId="77777777" w:rsidR="00BB2E72" w:rsidRPr="000B7D5B" w:rsidRDefault="00BB2E72" w:rsidP="00AD32C5">
      <w:pPr>
        <w:spacing w:after="0" w:line="240" w:lineRule="auto"/>
        <w:ind w:firstLine="709"/>
        <w:jc w:val="both"/>
        <w:rPr>
          <w:rFonts w:cs="Times New Roman"/>
          <w:b/>
          <w:color w:val="000000" w:themeColor="text1"/>
          <w:szCs w:val="28"/>
        </w:rPr>
      </w:pPr>
      <w:r w:rsidRPr="000B7D5B">
        <w:rPr>
          <w:rFonts w:cs="Times New Roman"/>
          <w:b/>
          <w:color w:val="000000" w:themeColor="text1"/>
          <w:szCs w:val="28"/>
        </w:rPr>
        <w:t>Содержание курса на уровне основного общего образования</w:t>
      </w:r>
    </w:p>
    <w:p w14:paraId="3F5E1BA8"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b/>
          <w:color w:val="000000" w:themeColor="text1"/>
          <w:szCs w:val="28"/>
        </w:rPr>
        <w:t>Модуль 1</w:t>
      </w:r>
      <w:r w:rsidRPr="000B7D5B">
        <w:rPr>
          <w:rFonts w:eastAsia="Calibri" w:cs="Times New Roman"/>
          <w:color w:val="000000" w:themeColor="text1"/>
          <w:szCs w:val="28"/>
        </w:rPr>
        <w:t xml:space="preserve"> </w:t>
      </w:r>
      <w:r w:rsidRPr="000B7D5B">
        <w:rPr>
          <w:rFonts w:eastAsia="Calibri" w:cs="Times New Roman"/>
          <w:b/>
          <w:color w:val="000000" w:themeColor="text1"/>
          <w:szCs w:val="28"/>
        </w:rPr>
        <w:t>«Развитие саморегуляции познавательной деятельности и поведения»</w:t>
      </w:r>
      <w:r w:rsidRPr="000B7D5B">
        <w:rPr>
          <w:rFonts w:eastAsia="Calibri" w:cs="Times New Roman"/>
          <w:color w:val="000000" w:themeColor="text1"/>
          <w:szCs w:val="28"/>
        </w:rPr>
        <w:t xml:space="preserve"> </w:t>
      </w:r>
    </w:p>
    <w:p w14:paraId="1857C277"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color w:val="000000" w:themeColor="text1"/>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color w:val="000000" w:themeColor="text1"/>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0B7D5B">
        <w:rPr>
          <w:rFonts w:eastAsia="Calibri" w:cs="Times New Roman"/>
          <w:color w:val="000000" w:themeColor="text1"/>
          <w:szCs w:val="28"/>
        </w:rPr>
        <w:t>х</w:t>
      </w:r>
      <w:r w:rsidRPr="000B7D5B">
        <w:rPr>
          <w:rFonts w:eastAsia="Calibri" w:cs="Times New Roman"/>
          <w:color w:val="000000" w:themeColor="text1"/>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0B7D5B" w:rsidRDefault="006764CB" w:rsidP="00AD32C5">
      <w:pPr>
        <w:spacing w:after="0" w:line="240" w:lineRule="auto"/>
        <w:ind w:firstLine="709"/>
        <w:jc w:val="both"/>
        <w:rPr>
          <w:rFonts w:eastAsia="Calibri" w:cs="Times New Roman"/>
          <w:b/>
          <w:color w:val="000000" w:themeColor="text1"/>
          <w:szCs w:val="28"/>
        </w:rPr>
      </w:pPr>
    </w:p>
    <w:p w14:paraId="26D4FA49"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b/>
          <w:color w:val="000000" w:themeColor="text1"/>
          <w:szCs w:val="28"/>
        </w:rPr>
        <w:t>Модуль 2</w:t>
      </w:r>
      <w:r w:rsidRPr="000B7D5B">
        <w:rPr>
          <w:rFonts w:eastAsia="Calibri" w:cs="Times New Roman"/>
          <w:color w:val="000000" w:themeColor="text1"/>
          <w:szCs w:val="28"/>
        </w:rPr>
        <w:t xml:space="preserve"> </w:t>
      </w:r>
      <w:r w:rsidRPr="000B7D5B">
        <w:rPr>
          <w:rFonts w:eastAsia="Calibri" w:cs="Times New Roman"/>
          <w:b/>
          <w:color w:val="000000" w:themeColor="text1"/>
          <w:szCs w:val="28"/>
        </w:rPr>
        <w:t>«Формирование личностного самоопределения»</w:t>
      </w:r>
      <w:r w:rsidRPr="000B7D5B">
        <w:rPr>
          <w:rFonts w:eastAsia="Calibri" w:cs="Times New Roman"/>
          <w:color w:val="000000" w:themeColor="text1"/>
          <w:szCs w:val="28"/>
        </w:rPr>
        <w:t xml:space="preserve"> </w:t>
      </w:r>
    </w:p>
    <w:p w14:paraId="53927C97" w14:textId="77777777" w:rsidR="00BB2E72" w:rsidRPr="000B7D5B" w:rsidRDefault="00BB2E72" w:rsidP="00AD32C5">
      <w:pPr>
        <w:spacing w:after="0" w:line="240" w:lineRule="auto"/>
        <w:ind w:firstLine="709"/>
        <w:jc w:val="both"/>
        <w:rPr>
          <w:rFonts w:eastAsia="Calibri" w:cs="Times New Roman"/>
          <w:b/>
          <w:color w:val="000000" w:themeColor="text1"/>
          <w:szCs w:val="28"/>
        </w:rPr>
      </w:pPr>
      <w:r w:rsidRPr="000B7D5B">
        <w:rPr>
          <w:rFonts w:eastAsia="Calibri" w:cs="Times New Roman"/>
          <w:color w:val="000000" w:themeColor="text1"/>
          <w:szCs w:val="28"/>
        </w:rPr>
        <w:t>Социальные роли в обществе, вариативность моделей поведения в соответствии с социальными ролями, правилами и нормами поведения.</w:t>
      </w:r>
      <w:r w:rsidRPr="000B7D5B">
        <w:rPr>
          <w:rFonts w:cs="Times New Roman"/>
          <w:color w:val="000000" w:themeColor="text1"/>
          <w:szCs w:val="28"/>
        </w:rPr>
        <w:t xml:space="preserve"> Отработка навыков самопрезентации. Отработка навыков самооценивания в моделируемых ситуациях (учебные</w:t>
      </w:r>
      <w:r w:rsidR="00E04D67" w:rsidRPr="000B7D5B">
        <w:rPr>
          <w:rFonts w:cs="Times New Roman"/>
          <w:color w:val="000000" w:themeColor="text1"/>
          <w:szCs w:val="28"/>
        </w:rPr>
        <w:t xml:space="preserve"> и коммуникативные</w:t>
      </w:r>
      <w:r w:rsidRPr="000B7D5B">
        <w:rPr>
          <w:rFonts w:cs="Times New Roman"/>
          <w:color w:val="000000" w:themeColor="text1"/>
          <w:szCs w:val="28"/>
        </w:rPr>
        <w:t xml:space="preserve"> ситуации). </w:t>
      </w:r>
      <w:r w:rsidRPr="000B7D5B">
        <w:rPr>
          <w:rFonts w:eastAsia="Calibri" w:cs="Times New Roman"/>
          <w:color w:val="000000" w:themeColor="text1"/>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0B7D5B">
        <w:rPr>
          <w:rFonts w:eastAsia="Calibri" w:cs="Times New Roman"/>
          <w:color w:val="000000" w:themeColor="text1"/>
          <w:szCs w:val="28"/>
        </w:rPr>
        <w:t>«</w:t>
      </w:r>
      <w:r w:rsidRPr="000B7D5B">
        <w:rPr>
          <w:rFonts w:eastAsia="Calibri" w:cs="Times New Roman"/>
          <w:color w:val="000000" w:themeColor="text1"/>
          <w:szCs w:val="28"/>
        </w:rPr>
        <w:t>уровень притязаний</w:t>
      </w:r>
      <w:r w:rsidR="00FF683B" w:rsidRPr="000B7D5B">
        <w:rPr>
          <w:rFonts w:eastAsia="Calibri" w:cs="Times New Roman"/>
          <w:color w:val="000000" w:themeColor="text1"/>
          <w:szCs w:val="28"/>
        </w:rPr>
        <w:t>»</w:t>
      </w:r>
      <w:r w:rsidRPr="000B7D5B">
        <w:rPr>
          <w:rFonts w:eastAsia="Calibri" w:cs="Times New Roman"/>
          <w:color w:val="000000" w:themeColor="text1"/>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0B7D5B">
        <w:rPr>
          <w:rFonts w:eastAsia="Calibri" w:cs="Times New Roman"/>
          <w:color w:val="000000" w:themeColor="text1"/>
          <w:szCs w:val="28"/>
        </w:rPr>
        <w:t xml:space="preserve">Экономическая и правовая </w:t>
      </w:r>
      <w:r w:rsidR="00FF683B" w:rsidRPr="000B7D5B">
        <w:rPr>
          <w:rFonts w:eastAsia="Calibri" w:cs="Times New Roman"/>
          <w:color w:val="000000" w:themeColor="text1"/>
          <w:szCs w:val="28"/>
        </w:rPr>
        <w:lastRenderedPageBreak/>
        <w:t xml:space="preserve">компетентность. </w:t>
      </w:r>
      <w:r w:rsidRPr="000B7D5B">
        <w:rPr>
          <w:rFonts w:eastAsia="Calibri" w:cs="Times New Roman"/>
          <w:color w:val="000000" w:themeColor="text1"/>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color w:val="000000" w:themeColor="text1"/>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0B7D5B">
        <w:rPr>
          <w:rFonts w:eastAsia="Calibri" w:cs="Times New Roman"/>
          <w:color w:val="000000" w:themeColor="text1"/>
          <w:szCs w:val="28"/>
        </w:rPr>
        <w:t xml:space="preserve"> и социальный</w:t>
      </w:r>
      <w:r w:rsidRPr="000B7D5B">
        <w:rPr>
          <w:rFonts w:eastAsia="Calibri" w:cs="Times New Roman"/>
          <w:color w:val="000000" w:themeColor="text1"/>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0B7D5B" w:rsidRDefault="006764CB" w:rsidP="00AD32C5">
      <w:pPr>
        <w:spacing w:after="0" w:line="240" w:lineRule="auto"/>
        <w:ind w:firstLine="709"/>
        <w:jc w:val="both"/>
        <w:rPr>
          <w:rFonts w:eastAsia="Calibri" w:cs="Times New Roman"/>
          <w:b/>
          <w:color w:val="000000" w:themeColor="text1"/>
          <w:szCs w:val="28"/>
        </w:rPr>
      </w:pPr>
    </w:p>
    <w:p w14:paraId="0165DB79"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b/>
          <w:color w:val="000000" w:themeColor="text1"/>
          <w:szCs w:val="28"/>
        </w:rPr>
        <w:t>Модуль 3</w:t>
      </w:r>
      <w:r w:rsidRPr="000B7D5B">
        <w:rPr>
          <w:rFonts w:eastAsia="Calibri" w:cs="Times New Roman"/>
          <w:color w:val="000000" w:themeColor="text1"/>
          <w:szCs w:val="28"/>
        </w:rPr>
        <w:t xml:space="preserve"> </w:t>
      </w:r>
      <w:r w:rsidRPr="000B7D5B">
        <w:rPr>
          <w:rFonts w:eastAsia="Calibri" w:cs="Times New Roman"/>
          <w:b/>
          <w:color w:val="000000" w:themeColor="text1"/>
          <w:szCs w:val="28"/>
        </w:rPr>
        <w:t xml:space="preserve">«Развитие коммуникативной деятельности» </w:t>
      </w:r>
    </w:p>
    <w:p w14:paraId="3BA1536D"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color w:val="000000" w:themeColor="text1"/>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color w:val="000000" w:themeColor="text1"/>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w:t>
      </w:r>
      <w:r w:rsidRPr="000B7D5B">
        <w:rPr>
          <w:rFonts w:eastAsia="Calibri" w:cs="Times New Roman"/>
          <w:color w:val="000000" w:themeColor="text1"/>
          <w:szCs w:val="28"/>
        </w:rPr>
        <w:lastRenderedPageBreak/>
        <w:t>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0B7D5B" w:rsidRDefault="004E0B65" w:rsidP="00AD32C5">
      <w:pPr>
        <w:spacing w:after="0" w:line="240" w:lineRule="auto"/>
        <w:ind w:firstLine="709"/>
        <w:jc w:val="both"/>
        <w:rPr>
          <w:rFonts w:cs="Times New Roman"/>
          <w:b/>
          <w:i/>
          <w:color w:val="000000" w:themeColor="text1"/>
          <w:szCs w:val="28"/>
        </w:rPr>
      </w:pPr>
    </w:p>
    <w:p w14:paraId="20138150"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b/>
          <w:i/>
          <w:color w:val="000000" w:themeColor="text1"/>
          <w:szCs w:val="28"/>
        </w:rPr>
        <w:t>Организация занятий</w:t>
      </w:r>
      <w:r w:rsidRPr="000B7D5B">
        <w:rPr>
          <w:rFonts w:cs="Times New Roman"/>
          <w:color w:val="000000" w:themeColor="text1"/>
          <w:szCs w:val="28"/>
        </w:rPr>
        <w:t xml:space="preserve"> </w:t>
      </w:r>
    </w:p>
    <w:p w14:paraId="275497F5"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0B7D5B">
        <w:rPr>
          <w:rFonts w:cs="Times New Roman"/>
          <w:color w:val="000000" w:themeColor="text1"/>
          <w:szCs w:val="28"/>
        </w:rPr>
        <w:t xml:space="preserve">обучающегося </w:t>
      </w:r>
      <w:r w:rsidRPr="000B7D5B">
        <w:rPr>
          <w:rFonts w:cs="Times New Roman"/>
          <w:color w:val="000000" w:themeColor="text1"/>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0B7D5B">
        <w:rPr>
          <w:rFonts w:cs="Times New Roman"/>
          <w:color w:val="000000" w:themeColor="text1"/>
          <w:szCs w:val="28"/>
        </w:rPr>
        <w:t>обучающегося</w:t>
      </w:r>
      <w:r w:rsidRPr="000B7D5B">
        <w:rPr>
          <w:rFonts w:cs="Times New Roman"/>
          <w:color w:val="000000" w:themeColor="text1"/>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0B7D5B">
        <w:rPr>
          <w:rFonts w:cs="Times New Roman"/>
          <w:color w:val="000000" w:themeColor="text1"/>
          <w:szCs w:val="28"/>
        </w:rPr>
        <w:t xml:space="preserve">обучающегося </w:t>
      </w:r>
      <w:r w:rsidRPr="000B7D5B">
        <w:rPr>
          <w:rFonts w:cs="Times New Roman"/>
          <w:color w:val="000000" w:themeColor="text1"/>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0B7D5B">
        <w:rPr>
          <w:rFonts w:cs="Times New Roman"/>
          <w:color w:val="000000" w:themeColor="text1"/>
          <w:szCs w:val="28"/>
        </w:rPr>
        <w:t>,</w:t>
      </w:r>
      <w:r w:rsidRPr="000B7D5B">
        <w:rPr>
          <w:rFonts w:cs="Times New Roman"/>
          <w:color w:val="000000" w:themeColor="text1"/>
          <w:szCs w:val="28"/>
        </w:rPr>
        <w:t xml:space="preserve"> тренинговых занятий</w:t>
      </w:r>
      <w:r w:rsidR="00D66BD7" w:rsidRPr="000B7D5B">
        <w:rPr>
          <w:rFonts w:cs="Times New Roman"/>
          <w:color w:val="000000" w:themeColor="text1"/>
          <w:szCs w:val="28"/>
        </w:rPr>
        <w:t xml:space="preserve"> и деловых игр</w:t>
      </w:r>
      <w:r w:rsidRPr="000B7D5B">
        <w:rPr>
          <w:rFonts w:cs="Times New Roman"/>
          <w:color w:val="000000" w:themeColor="text1"/>
          <w:szCs w:val="28"/>
        </w:rPr>
        <w:t>.</w:t>
      </w:r>
    </w:p>
    <w:p w14:paraId="3460DD6A" w14:textId="77777777" w:rsidR="004E0B65" w:rsidRPr="000B7D5B" w:rsidRDefault="004E0B65" w:rsidP="00AD32C5">
      <w:pPr>
        <w:spacing w:after="0" w:line="240" w:lineRule="auto"/>
        <w:ind w:firstLine="709"/>
        <w:jc w:val="both"/>
        <w:rPr>
          <w:rFonts w:eastAsia="Calibri" w:cs="Times New Roman"/>
          <w:b/>
          <w:i/>
          <w:color w:val="000000" w:themeColor="text1"/>
          <w:szCs w:val="28"/>
        </w:rPr>
      </w:pPr>
    </w:p>
    <w:p w14:paraId="50E9C0B0" w14:textId="77777777" w:rsidR="00AE2120" w:rsidRPr="000B7D5B" w:rsidRDefault="00AE2120" w:rsidP="008D2309">
      <w:pPr>
        <w:spacing w:after="0" w:line="240" w:lineRule="auto"/>
        <w:ind w:firstLine="709"/>
        <w:jc w:val="both"/>
        <w:rPr>
          <w:rFonts w:cs="Times New Roman"/>
          <w:b/>
          <w:i/>
          <w:color w:val="000000" w:themeColor="text1"/>
          <w:szCs w:val="28"/>
        </w:rPr>
      </w:pPr>
      <w:r w:rsidRPr="000B7D5B">
        <w:rPr>
          <w:rFonts w:cs="Times New Roman"/>
          <w:b/>
          <w:i/>
          <w:color w:val="000000" w:themeColor="text1"/>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0B7D5B" w:rsidRDefault="00AE2120" w:rsidP="00AE2120">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w:t>
      </w:r>
      <w:r w:rsidRPr="000B7D5B">
        <w:rPr>
          <w:rFonts w:cs="Times New Roman"/>
          <w:color w:val="000000" w:themeColor="text1"/>
          <w:szCs w:val="28"/>
        </w:rPr>
        <w:lastRenderedPageBreak/>
        <w:t xml:space="preserve">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0B7D5B" w:rsidRDefault="00AE2120" w:rsidP="00AE2120">
      <w:pPr>
        <w:spacing w:after="0" w:line="240" w:lineRule="auto"/>
        <w:ind w:firstLine="709"/>
        <w:jc w:val="both"/>
        <w:rPr>
          <w:rFonts w:cs="Times New Roman"/>
          <w:color w:val="000000" w:themeColor="text1"/>
          <w:szCs w:val="28"/>
        </w:rPr>
      </w:pPr>
      <w:r w:rsidRPr="000B7D5B">
        <w:rPr>
          <w:rFonts w:cs="Times New Roman"/>
          <w:color w:val="000000" w:themeColor="text1"/>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0B7D5B" w:rsidRDefault="00AE2120" w:rsidP="00AE2120">
      <w:pPr>
        <w:spacing w:after="0" w:line="240" w:lineRule="auto"/>
        <w:ind w:firstLine="709"/>
        <w:jc w:val="both"/>
        <w:rPr>
          <w:rFonts w:cs="Times New Roman"/>
          <w:color w:val="000000" w:themeColor="text1"/>
          <w:szCs w:val="28"/>
        </w:rPr>
      </w:pPr>
      <w:r w:rsidRPr="000B7D5B">
        <w:rPr>
          <w:rFonts w:cs="Times New Roman"/>
          <w:color w:val="000000" w:themeColor="text1"/>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0B7D5B" w:rsidRDefault="00AE2120" w:rsidP="00AE2120">
      <w:pPr>
        <w:spacing w:after="0" w:line="240" w:lineRule="auto"/>
        <w:ind w:firstLine="709"/>
        <w:jc w:val="both"/>
        <w:rPr>
          <w:rFonts w:cs="Times New Roman"/>
          <w:color w:val="000000" w:themeColor="text1"/>
          <w:szCs w:val="28"/>
        </w:rPr>
      </w:pPr>
    </w:p>
    <w:p w14:paraId="4FE80F07" w14:textId="77777777" w:rsidR="00BB2E72" w:rsidRPr="000B7D5B" w:rsidRDefault="00BB2E72" w:rsidP="00AD32C5">
      <w:pPr>
        <w:spacing w:after="0" w:line="240" w:lineRule="auto"/>
        <w:ind w:firstLine="709"/>
        <w:jc w:val="both"/>
        <w:rPr>
          <w:rFonts w:eastAsia="Calibri" w:cs="Times New Roman"/>
          <w:b/>
          <w:i/>
          <w:color w:val="000000" w:themeColor="text1"/>
          <w:szCs w:val="28"/>
        </w:rPr>
      </w:pPr>
      <w:r w:rsidRPr="000B7D5B">
        <w:rPr>
          <w:rFonts w:eastAsia="Calibri" w:cs="Times New Roman"/>
          <w:b/>
          <w:i/>
          <w:color w:val="000000" w:themeColor="text1"/>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color w:val="000000" w:themeColor="text1"/>
          <w:szCs w:val="28"/>
        </w:rPr>
        <w:t xml:space="preserve">В результате изучения модуля </w:t>
      </w:r>
      <w:r w:rsidRPr="000B7D5B">
        <w:rPr>
          <w:rFonts w:eastAsia="Calibri" w:cs="Times New Roman"/>
          <w:b/>
          <w:color w:val="000000" w:themeColor="text1"/>
          <w:szCs w:val="28"/>
        </w:rPr>
        <w:t xml:space="preserve">«Развитие саморегуляции познавательной деятельности и поведения» </w:t>
      </w:r>
      <w:r w:rsidRPr="000B7D5B">
        <w:rPr>
          <w:rFonts w:eastAsia="Calibri" w:cs="Times New Roman"/>
          <w:color w:val="000000" w:themeColor="text1"/>
          <w:szCs w:val="28"/>
        </w:rPr>
        <w:t>обучающийся научится и будет (сможет):</w:t>
      </w:r>
    </w:p>
    <w:p w14:paraId="40E352A7" w14:textId="031B02A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самостоятельно определять цели и задачи собственной деятельности;</w:t>
      </w:r>
    </w:p>
    <w:p w14:paraId="0B0B5032"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lastRenderedPageBreak/>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color w:val="000000" w:themeColor="text1"/>
          <w:szCs w:val="28"/>
        </w:rPr>
        <w:t xml:space="preserve">В результате изучения модуля </w:t>
      </w:r>
      <w:r w:rsidRPr="000B7D5B">
        <w:rPr>
          <w:rFonts w:eastAsia="Calibri" w:cs="Times New Roman"/>
          <w:b/>
          <w:color w:val="000000" w:themeColor="text1"/>
          <w:szCs w:val="28"/>
        </w:rPr>
        <w:t xml:space="preserve">«Формирование личностного самоопределения» </w:t>
      </w:r>
      <w:r w:rsidRPr="000B7D5B">
        <w:rPr>
          <w:rFonts w:eastAsia="Calibri" w:cs="Times New Roman"/>
          <w:color w:val="000000" w:themeColor="text1"/>
          <w:szCs w:val="28"/>
        </w:rPr>
        <w:t>обучающийся научится и будет (сможет):</w:t>
      </w:r>
    </w:p>
    <w:p w14:paraId="7B8AB65A"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демонстрировать мотивацию к самопознанию, потребность к саморазвитию;</w:t>
      </w:r>
    </w:p>
    <w:p w14:paraId="13828925" w14:textId="77777777" w:rsidR="00D66BD7"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иметь представление о своих личностных особенностях</w:t>
      </w:r>
      <w:r w:rsidR="00D66BD7" w:rsidRPr="000B7D5B">
        <w:rPr>
          <w:color w:val="000000" w:themeColor="text1"/>
          <w:szCs w:val="28"/>
        </w:rPr>
        <w:t xml:space="preserve"> и уметь презентировать себя социально одобряемым способом;</w:t>
      </w:r>
    </w:p>
    <w:p w14:paraId="11D3FA08"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0B7D5B" w:rsidRDefault="00D66BD7"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оценивать свои возможности, осознавать собственные склонности, интересы и увлечения;</w:t>
      </w:r>
    </w:p>
    <w:p w14:paraId="5DB88C6C"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оценивать себя и свои поступки с учетом общепринятых социальных норм и правил;</w:t>
      </w:r>
    </w:p>
    <w:p w14:paraId="0BF001DA"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0B7D5B">
        <w:rPr>
          <w:color w:val="000000" w:themeColor="text1"/>
          <w:szCs w:val="28"/>
        </w:rPr>
        <w:t xml:space="preserve"> </w:t>
      </w:r>
    </w:p>
    <w:p w14:paraId="28DD9DF3" w14:textId="77777777" w:rsidR="006C3E4F" w:rsidRPr="000B7D5B" w:rsidRDefault="006C3E4F"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0B7D5B" w:rsidRDefault="00BB2E72" w:rsidP="00AD32C5">
      <w:pPr>
        <w:spacing w:after="0" w:line="240" w:lineRule="auto"/>
        <w:ind w:firstLine="709"/>
        <w:jc w:val="both"/>
        <w:rPr>
          <w:rFonts w:eastAsia="Calibri" w:cs="Times New Roman"/>
          <w:color w:val="000000" w:themeColor="text1"/>
          <w:szCs w:val="28"/>
        </w:rPr>
      </w:pPr>
      <w:r w:rsidRPr="000B7D5B">
        <w:rPr>
          <w:rFonts w:eastAsia="Calibri" w:cs="Times New Roman"/>
          <w:color w:val="000000" w:themeColor="text1"/>
          <w:szCs w:val="28"/>
        </w:rPr>
        <w:lastRenderedPageBreak/>
        <w:t xml:space="preserve">В результате изучения модуля </w:t>
      </w:r>
      <w:r w:rsidRPr="000B7D5B">
        <w:rPr>
          <w:rFonts w:eastAsia="Calibri" w:cs="Times New Roman"/>
          <w:b/>
          <w:color w:val="000000" w:themeColor="text1"/>
          <w:szCs w:val="28"/>
        </w:rPr>
        <w:t xml:space="preserve">«Развитие коммуникативной деятельности» </w:t>
      </w:r>
      <w:r w:rsidRPr="000B7D5B">
        <w:rPr>
          <w:rFonts w:eastAsia="Calibri" w:cs="Times New Roman"/>
          <w:color w:val="000000" w:themeColor="text1"/>
          <w:szCs w:val="28"/>
        </w:rPr>
        <w:t>обучающийся научится и будет (сможет):</w:t>
      </w:r>
    </w:p>
    <w:p w14:paraId="58F1EF22"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владеть навыками конструктивного общения;</w:t>
      </w:r>
    </w:p>
    <w:p w14:paraId="546FC171"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владеть навыками эффективного сотрудничества в различных учебных и социальных ситуациях;</w:t>
      </w:r>
    </w:p>
    <w:p w14:paraId="7CE5B36A"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конструктивно и корректно доносить свою позицию до других участников коммуникации;</w:t>
      </w:r>
    </w:p>
    <w:p w14:paraId="1320F241"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0B7D5B" w:rsidRDefault="00BB2E72" w:rsidP="007610FD">
      <w:pPr>
        <w:pStyle w:val="a4"/>
        <w:numPr>
          <w:ilvl w:val="0"/>
          <w:numId w:val="10"/>
        </w:numPr>
        <w:tabs>
          <w:tab w:val="left" w:pos="993"/>
        </w:tabs>
        <w:spacing w:after="0" w:line="240" w:lineRule="auto"/>
        <w:ind w:left="709" w:hanging="283"/>
        <w:jc w:val="both"/>
        <w:rPr>
          <w:color w:val="000000" w:themeColor="text1"/>
          <w:szCs w:val="28"/>
        </w:rPr>
      </w:pPr>
      <w:r w:rsidRPr="000B7D5B">
        <w:rPr>
          <w:color w:val="000000" w:themeColor="text1"/>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0B7D5B" w:rsidRDefault="004E0B65" w:rsidP="00AD32C5">
      <w:pPr>
        <w:spacing w:after="0" w:line="240" w:lineRule="auto"/>
        <w:ind w:firstLine="709"/>
        <w:jc w:val="both"/>
        <w:rPr>
          <w:rFonts w:cs="Times New Roman"/>
          <w:b/>
          <w:i/>
          <w:color w:val="000000" w:themeColor="text1"/>
          <w:szCs w:val="28"/>
        </w:rPr>
      </w:pPr>
    </w:p>
    <w:p w14:paraId="7BAC1D28" w14:textId="77777777" w:rsidR="00BB2E72" w:rsidRPr="000B7D5B" w:rsidRDefault="00BB2E72" w:rsidP="00AD32C5">
      <w:pPr>
        <w:spacing w:after="0" w:line="240" w:lineRule="auto"/>
        <w:ind w:firstLine="709"/>
        <w:jc w:val="both"/>
        <w:rPr>
          <w:rFonts w:cs="Times New Roman"/>
          <w:b/>
          <w:i/>
          <w:color w:val="000000" w:themeColor="text1"/>
          <w:szCs w:val="28"/>
        </w:rPr>
      </w:pPr>
      <w:r w:rsidRPr="000B7D5B">
        <w:rPr>
          <w:rFonts w:cs="Times New Roman"/>
          <w:b/>
          <w:i/>
          <w:color w:val="000000" w:themeColor="text1"/>
          <w:szCs w:val="28"/>
        </w:rPr>
        <w:t>Подходы к оценке достижения планируемых результатов освоения программы коррекционно</w:t>
      </w:r>
      <w:r w:rsidR="00CE3F78" w:rsidRPr="000B7D5B">
        <w:rPr>
          <w:rFonts w:cs="Times New Roman"/>
          <w:b/>
          <w:i/>
          <w:color w:val="000000" w:themeColor="text1"/>
          <w:szCs w:val="28"/>
        </w:rPr>
        <w:t>-развивающего</w:t>
      </w:r>
      <w:r w:rsidRPr="000B7D5B">
        <w:rPr>
          <w:rFonts w:cs="Times New Roman"/>
          <w:b/>
          <w:i/>
          <w:color w:val="000000" w:themeColor="text1"/>
          <w:szCs w:val="28"/>
        </w:rPr>
        <w:t xml:space="preserve"> курса</w:t>
      </w:r>
    </w:p>
    <w:p w14:paraId="14E78E8E" w14:textId="77777777" w:rsidR="006C3E4F"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0B7D5B">
        <w:rPr>
          <w:rFonts w:cs="Times New Roman"/>
          <w:color w:val="000000" w:themeColor="text1"/>
          <w:szCs w:val="28"/>
        </w:rPr>
        <w:t xml:space="preserve">обучающихся </w:t>
      </w:r>
      <w:r w:rsidRPr="000B7D5B">
        <w:rPr>
          <w:rFonts w:cs="Times New Roman"/>
          <w:color w:val="000000" w:themeColor="text1"/>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0B7D5B">
        <w:rPr>
          <w:rFonts w:cs="Times New Roman"/>
          <w:color w:val="000000" w:themeColor="text1"/>
          <w:szCs w:val="28"/>
        </w:rPr>
        <w:t xml:space="preserve">, а также моделирования экспериментально-психологических ситуаций. </w:t>
      </w:r>
    </w:p>
    <w:p w14:paraId="12549D5A"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w:t>
      </w:r>
      <w:r w:rsidRPr="000B7D5B">
        <w:rPr>
          <w:rFonts w:cs="Times New Roman"/>
          <w:color w:val="000000" w:themeColor="text1"/>
          <w:szCs w:val="28"/>
        </w:rPr>
        <w:lastRenderedPageBreak/>
        <w:t>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0B7D5B" w:rsidRDefault="00BB2E72" w:rsidP="00AD32C5">
      <w:pPr>
        <w:spacing w:after="0" w:line="240" w:lineRule="auto"/>
        <w:ind w:firstLine="709"/>
        <w:jc w:val="both"/>
        <w:rPr>
          <w:rFonts w:cs="Times New Roman"/>
          <w:color w:val="000000" w:themeColor="text1"/>
          <w:szCs w:val="28"/>
        </w:rPr>
      </w:pPr>
      <w:r w:rsidRPr="000B7D5B">
        <w:rPr>
          <w:rFonts w:cs="Times New Roman"/>
          <w:color w:val="000000" w:themeColor="text1"/>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9D1E6B" w:rsidRDefault="0054591B" w:rsidP="00AD32C5">
      <w:pPr>
        <w:spacing w:after="0" w:line="240" w:lineRule="auto"/>
        <w:ind w:firstLine="709"/>
        <w:jc w:val="center"/>
        <w:rPr>
          <w:rFonts w:cs="Times New Roman"/>
          <w:b/>
          <w:color w:val="70AD47" w:themeColor="accent6"/>
          <w:szCs w:val="28"/>
        </w:rPr>
      </w:pPr>
    </w:p>
    <w:p w14:paraId="25674E0B" w14:textId="77777777" w:rsidR="004F025F" w:rsidRPr="00F1169A" w:rsidRDefault="004F025F" w:rsidP="009D1E6B">
      <w:pPr>
        <w:spacing w:after="0" w:line="240" w:lineRule="auto"/>
        <w:rPr>
          <w:rFonts w:cs="Times New Roman"/>
          <w:szCs w:val="28"/>
        </w:rPr>
      </w:pPr>
    </w:p>
    <w:p w14:paraId="5E97C260" w14:textId="6F85E312" w:rsidR="000B4545" w:rsidRPr="00CF03C3" w:rsidRDefault="00BB2E72" w:rsidP="00DC3908">
      <w:pPr>
        <w:pStyle w:val="4"/>
        <w:rPr>
          <w:rFonts w:eastAsia="Times New Roman"/>
        </w:rPr>
      </w:pPr>
      <w:bookmarkStart w:id="470" w:name="_Toc97114976"/>
      <w:r w:rsidRPr="00CF03C3">
        <w:rPr>
          <w:rFonts w:eastAsia="Times New Roman"/>
        </w:rPr>
        <w:t>2.2.4.</w:t>
      </w:r>
      <w:r w:rsidR="009D1E6B" w:rsidRPr="00F1169A">
        <w:rPr>
          <w:rFonts w:eastAsia="Times New Roman"/>
        </w:rPr>
        <w:t>6</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0"/>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w:t>
      </w:r>
      <w:r w:rsidRPr="00CF03C3">
        <w:rPr>
          <w:sz w:val="28"/>
          <w:szCs w:val="28"/>
        </w:rPr>
        <w:lastRenderedPageBreak/>
        <w:t xml:space="preserve">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1"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1"/>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7610FD">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7610FD">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7610FD">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7610FD">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7610FD">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7610FD">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7610FD">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72"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2"/>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lastRenderedPageBreak/>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73"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74" w:name="_Hlk45970788"/>
      <w:r w:rsidRPr="00CF03C3">
        <w:rPr>
          <w:rFonts w:cs="Times New Roman"/>
          <w:szCs w:val="28"/>
        </w:rPr>
        <w:t>Проведение коррекционно-развивающих занятий учителя-логопеда предполагает</w:t>
      </w:r>
      <w:bookmarkEnd w:id="474"/>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73"/>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w:t>
      </w:r>
      <w:r w:rsidRPr="00CF03C3">
        <w:rPr>
          <w:rFonts w:cs="Times New Roman"/>
          <w:szCs w:val="28"/>
        </w:rPr>
        <w:lastRenderedPageBreak/>
        <w:t xml:space="preserve">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75" w:name="_Hlk53051991"/>
      <w:r w:rsidRPr="00CF03C3">
        <w:rPr>
          <w:rFonts w:cs="Times New Roman"/>
          <w:b/>
          <w:bCs/>
          <w:szCs w:val="28"/>
        </w:rPr>
        <w:t xml:space="preserve">Модуль «Коррекция и развитие связной речи. Коммуникация» </w:t>
      </w:r>
      <w:bookmarkEnd w:id="475"/>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w:t>
      </w:r>
      <w:r w:rsidRPr="00CF03C3">
        <w:rPr>
          <w:rFonts w:eastAsia="Times New Roman" w:cs="Times New Roman"/>
          <w:szCs w:val="28"/>
        </w:rPr>
        <w:lastRenderedPageBreak/>
        <w:t>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w:t>
      </w:r>
      <w:r w:rsidRPr="00CF03C3">
        <w:rPr>
          <w:rFonts w:eastAsia="Times New Roman" w:cs="Times New Roman"/>
          <w:szCs w:val="28"/>
        </w:rPr>
        <w:lastRenderedPageBreak/>
        <w:t>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76"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w:t>
      </w:r>
      <w:r w:rsidRPr="00CF03C3">
        <w:rPr>
          <w:rFonts w:cs="Times New Roman"/>
          <w:szCs w:val="28"/>
          <w:shd w:val="clear" w:color="auto" w:fill="FFFFFF"/>
        </w:rPr>
        <w:lastRenderedPageBreak/>
        <w:t xml:space="preserve">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lastRenderedPageBreak/>
        <w:t>По модулю «Коррекция и развитие связной речи. Коммуникация»:</w:t>
      </w:r>
    </w:p>
    <w:p w14:paraId="1C3ED53A" w14:textId="1436B57E"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7610FD">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 xml:space="preserve">Одной из основных форм обследования навыков письма является диктант, который учитель-логопед проводит с группой обучающихся и </w:t>
      </w:r>
      <w:r w:rsidRPr="00CF03C3">
        <w:rPr>
          <w:rFonts w:cs="Times New Roman"/>
          <w:szCs w:val="28"/>
        </w:rPr>
        <w:lastRenderedPageBreak/>
        <w:t>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76"/>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77"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77"/>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78"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78"/>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5"/>
      </w:r>
      <w:r w:rsidRPr="00CF03C3">
        <w:rPr>
          <w:szCs w:val="28"/>
        </w:rPr>
        <w:t>:</w:t>
      </w:r>
    </w:p>
    <w:p w14:paraId="29953CEA" w14:textId="77777777"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 xml:space="preserve">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w:t>
      </w:r>
      <w:r w:rsidRPr="00CF03C3">
        <w:rPr>
          <w:szCs w:val="28"/>
        </w:rPr>
        <w:lastRenderedPageBreak/>
        <w:t>и потребности участников образовательных отношений, в том числе этнокультурные;</w:t>
      </w:r>
    </w:p>
    <w:p w14:paraId="14BD979D" w14:textId="77777777"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w:t>
      </w:r>
      <w:r w:rsidRPr="00CF03C3">
        <w:rPr>
          <w:szCs w:val="28"/>
        </w:rPr>
        <w:lastRenderedPageBreak/>
        <w:t xml:space="preserve">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w:t>
      </w:r>
      <w:r w:rsidRPr="00CF03C3">
        <w:rPr>
          <w:szCs w:val="28"/>
        </w:rPr>
        <w:lastRenderedPageBreak/>
        <w:t>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7610FD">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79"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79"/>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lastRenderedPageBreak/>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6"/>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7610FD">
      <w:pPr>
        <w:pStyle w:val="a4"/>
        <w:numPr>
          <w:ilvl w:val="0"/>
          <w:numId w:val="10"/>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7610FD">
      <w:pPr>
        <w:pStyle w:val="a4"/>
        <w:numPr>
          <w:ilvl w:val="0"/>
          <w:numId w:val="10"/>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7610FD">
      <w:pPr>
        <w:pStyle w:val="a4"/>
        <w:numPr>
          <w:ilvl w:val="0"/>
          <w:numId w:val="10"/>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0" w:name="_Toc31893497"/>
      <w:bookmarkStart w:id="481"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7610FD">
      <w:pPr>
        <w:pStyle w:val="a4"/>
        <w:numPr>
          <w:ilvl w:val="0"/>
          <w:numId w:val="12"/>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7610FD">
      <w:pPr>
        <w:pStyle w:val="a4"/>
        <w:numPr>
          <w:ilvl w:val="0"/>
          <w:numId w:val="12"/>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7610FD">
      <w:pPr>
        <w:pStyle w:val="a4"/>
        <w:numPr>
          <w:ilvl w:val="0"/>
          <w:numId w:val="12"/>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7610FD">
      <w:pPr>
        <w:pStyle w:val="a4"/>
        <w:numPr>
          <w:ilvl w:val="0"/>
          <w:numId w:val="12"/>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1C19F71F" w:rsidR="004137DE" w:rsidRPr="00CF03C3" w:rsidRDefault="004137DE" w:rsidP="005A1B34">
      <w:pPr>
        <w:spacing w:after="0" w:line="240" w:lineRule="auto"/>
        <w:ind w:firstLine="709"/>
        <w:jc w:val="center"/>
        <w:rPr>
          <w:bCs/>
          <w:sz w:val="24"/>
          <w:szCs w:val="24"/>
        </w:rPr>
      </w:pPr>
      <w:r w:rsidRPr="00CF03C3">
        <w:rPr>
          <w:bCs/>
          <w:sz w:val="24"/>
          <w:szCs w:val="24"/>
        </w:rPr>
        <w:lastRenderedPageBreak/>
        <w:t xml:space="preserve">Срок обучения – 5 лет </w:t>
      </w:r>
      <w:r w:rsidR="007F3873">
        <w:rPr>
          <w:bCs/>
          <w:sz w:val="24"/>
          <w:szCs w:val="24"/>
        </w:rPr>
        <w:t>Вариант 7.1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78BD9072" w:rsidR="004137DE" w:rsidRPr="009D1E6B" w:rsidRDefault="009D1E6B" w:rsidP="004137DE">
            <w:pPr>
              <w:spacing w:after="0" w:line="240" w:lineRule="auto"/>
              <w:jc w:val="center"/>
              <w:rPr>
                <w:bCs/>
                <w:sz w:val="24"/>
                <w:szCs w:val="24"/>
                <w:lang w:val="en-US"/>
              </w:rPr>
            </w:pPr>
            <w:r>
              <w:rPr>
                <w:bCs/>
                <w:sz w:val="24"/>
                <w:szCs w:val="24"/>
                <w:lang w:val="en-US"/>
              </w:rPr>
              <w:t>4</w:t>
            </w:r>
          </w:p>
        </w:tc>
        <w:tc>
          <w:tcPr>
            <w:tcW w:w="535" w:type="dxa"/>
            <w:vAlign w:val="center"/>
          </w:tcPr>
          <w:p w14:paraId="61FF871A" w14:textId="1BC0B6DF" w:rsidR="004137DE" w:rsidRPr="009D1E6B" w:rsidRDefault="009D1E6B" w:rsidP="004137DE">
            <w:pPr>
              <w:spacing w:after="0" w:line="240" w:lineRule="auto"/>
              <w:jc w:val="center"/>
              <w:rPr>
                <w:bCs/>
                <w:sz w:val="24"/>
                <w:szCs w:val="24"/>
                <w:lang w:val="en-US"/>
              </w:rPr>
            </w:pPr>
            <w:r>
              <w:rPr>
                <w:bCs/>
                <w:sz w:val="24"/>
                <w:szCs w:val="24"/>
                <w:lang w:val="en-US"/>
              </w:rPr>
              <w:t>4</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3259C709" w:rsidR="004137DE" w:rsidRPr="009D1E6B" w:rsidRDefault="009D1E6B" w:rsidP="004137DE">
            <w:pPr>
              <w:spacing w:after="0" w:line="240" w:lineRule="auto"/>
              <w:jc w:val="center"/>
              <w:rPr>
                <w:bCs/>
                <w:sz w:val="24"/>
                <w:szCs w:val="24"/>
                <w:lang w:val="en-US"/>
              </w:rPr>
            </w:pPr>
            <w:r>
              <w:rPr>
                <w:bCs/>
                <w:sz w:val="24"/>
                <w:szCs w:val="24"/>
                <w:lang w:val="en-US"/>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25B0E586" w:rsidR="004137DE" w:rsidRPr="009D1E6B" w:rsidRDefault="009D1E6B" w:rsidP="004137DE">
            <w:pPr>
              <w:spacing w:after="0" w:line="240" w:lineRule="auto"/>
              <w:jc w:val="center"/>
              <w:rPr>
                <w:bCs/>
                <w:sz w:val="24"/>
                <w:szCs w:val="24"/>
                <w:lang w:val="en-US"/>
              </w:rPr>
            </w:pPr>
            <w:r>
              <w:rPr>
                <w:bCs/>
                <w:sz w:val="24"/>
                <w:szCs w:val="24"/>
                <w:lang w:val="en-US"/>
              </w:rPr>
              <w:t>18</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60161FE6" w:rsidR="004137DE" w:rsidRPr="009D1E6B" w:rsidRDefault="009D1E6B" w:rsidP="004137DE">
            <w:pPr>
              <w:spacing w:after="0" w:line="240" w:lineRule="auto"/>
              <w:jc w:val="center"/>
              <w:rPr>
                <w:bCs/>
                <w:sz w:val="24"/>
                <w:szCs w:val="24"/>
                <w:lang w:val="en-US"/>
              </w:rPr>
            </w:pPr>
            <w:r>
              <w:rPr>
                <w:bCs/>
                <w:sz w:val="24"/>
                <w:szCs w:val="24"/>
                <w:lang w:val="en-US"/>
              </w:rPr>
              <w:t>3</w:t>
            </w:r>
          </w:p>
        </w:tc>
        <w:tc>
          <w:tcPr>
            <w:tcW w:w="679" w:type="dxa"/>
            <w:vAlign w:val="center"/>
          </w:tcPr>
          <w:p w14:paraId="2D040620" w14:textId="6BEF31B1" w:rsidR="004137DE" w:rsidRPr="009D1E6B" w:rsidRDefault="009D1E6B" w:rsidP="004137DE">
            <w:pPr>
              <w:spacing w:after="0" w:line="240" w:lineRule="auto"/>
              <w:jc w:val="center"/>
              <w:rPr>
                <w:bCs/>
                <w:sz w:val="24"/>
                <w:szCs w:val="24"/>
                <w:lang w:val="en-US"/>
              </w:rPr>
            </w:pPr>
            <w:r>
              <w:rPr>
                <w:bCs/>
                <w:sz w:val="24"/>
                <w:szCs w:val="24"/>
              </w:rPr>
              <w:t>3</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3A99B633" w:rsidR="004137DE" w:rsidRPr="009D1E6B" w:rsidRDefault="004137DE" w:rsidP="00473D66">
            <w:pPr>
              <w:spacing w:after="0" w:line="240" w:lineRule="auto"/>
              <w:jc w:val="center"/>
              <w:rPr>
                <w:bCs/>
                <w:sz w:val="24"/>
                <w:szCs w:val="24"/>
                <w:lang w:val="en-US"/>
              </w:rPr>
            </w:pPr>
            <w:r w:rsidRPr="00CF03C3">
              <w:rPr>
                <w:bCs/>
                <w:sz w:val="24"/>
                <w:szCs w:val="24"/>
              </w:rPr>
              <w:t>1</w:t>
            </w:r>
            <w:r w:rsidR="009D1E6B">
              <w:rPr>
                <w:bCs/>
                <w:sz w:val="24"/>
                <w:szCs w:val="24"/>
                <w:lang w:val="en-US"/>
              </w:rPr>
              <w:t>5</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455FA789" w:rsidR="004137DE" w:rsidRPr="009D1E6B" w:rsidRDefault="009D1E6B" w:rsidP="004137DE">
            <w:pPr>
              <w:spacing w:after="0" w:line="240" w:lineRule="auto"/>
              <w:jc w:val="center"/>
              <w:rPr>
                <w:bCs/>
                <w:sz w:val="24"/>
                <w:szCs w:val="24"/>
                <w:lang w:val="en-US"/>
              </w:rPr>
            </w:pPr>
            <w:r>
              <w:rPr>
                <w:bCs/>
                <w:sz w:val="24"/>
                <w:szCs w:val="24"/>
                <w:lang w:val="en-US"/>
              </w:rPr>
              <w:t>1</w:t>
            </w:r>
          </w:p>
        </w:tc>
        <w:tc>
          <w:tcPr>
            <w:tcW w:w="535" w:type="dxa"/>
            <w:vAlign w:val="center"/>
          </w:tcPr>
          <w:p w14:paraId="03A491CE" w14:textId="18D07CB4" w:rsidR="004137DE" w:rsidRPr="009D1E6B" w:rsidRDefault="009D1E6B" w:rsidP="004137DE">
            <w:pPr>
              <w:spacing w:after="0" w:line="240" w:lineRule="auto"/>
              <w:jc w:val="center"/>
              <w:rPr>
                <w:bCs/>
                <w:sz w:val="24"/>
                <w:szCs w:val="24"/>
                <w:lang w:val="en-US"/>
              </w:rPr>
            </w:pPr>
            <w:r>
              <w:rPr>
                <w:bCs/>
                <w:sz w:val="24"/>
                <w:szCs w:val="24"/>
                <w:lang w:val="en-US"/>
              </w:rPr>
              <w:t>1</w:t>
            </w:r>
          </w:p>
        </w:tc>
        <w:tc>
          <w:tcPr>
            <w:tcW w:w="818" w:type="dxa"/>
            <w:gridSpan w:val="3"/>
            <w:vAlign w:val="center"/>
          </w:tcPr>
          <w:p w14:paraId="5B7A3858" w14:textId="46DBAB25" w:rsidR="004137DE" w:rsidRPr="009D1E6B" w:rsidRDefault="009D1E6B" w:rsidP="004137DE">
            <w:pPr>
              <w:spacing w:after="0" w:line="240" w:lineRule="auto"/>
              <w:jc w:val="center"/>
              <w:rPr>
                <w:bCs/>
                <w:sz w:val="24"/>
                <w:szCs w:val="24"/>
                <w:lang w:val="en-US"/>
              </w:rPr>
            </w:pPr>
            <w:r>
              <w:rPr>
                <w:bCs/>
                <w:sz w:val="24"/>
                <w:szCs w:val="24"/>
                <w:lang w:val="en-US"/>
              </w:rPr>
              <w:t>1</w:t>
            </w:r>
          </w:p>
        </w:tc>
        <w:tc>
          <w:tcPr>
            <w:tcW w:w="679" w:type="dxa"/>
            <w:vAlign w:val="center"/>
          </w:tcPr>
          <w:p w14:paraId="7AD05DC2" w14:textId="0E1B2B40" w:rsidR="004137DE" w:rsidRPr="009D1E6B" w:rsidRDefault="009D1E6B" w:rsidP="004137DE">
            <w:pPr>
              <w:spacing w:after="0" w:line="240" w:lineRule="auto"/>
              <w:jc w:val="center"/>
              <w:rPr>
                <w:bCs/>
                <w:sz w:val="24"/>
                <w:szCs w:val="24"/>
                <w:lang w:val="en-US"/>
              </w:rPr>
            </w:pPr>
            <w:r>
              <w:rPr>
                <w:bCs/>
                <w:sz w:val="24"/>
                <w:szCs w:val="24"/>
                <w:lang w:val="en-US"/>
              </w:rPr>
              <w:t>1</w:t>
            </w:r>
          </w:p>
        </w:tc>
        <w:tc>
          <w:tcPr>
            <w:tcW w:w="528" w:type="dxa"/>
            <w:vAlign w:val="center"/>
          </w:tcPr>
          <w:p w14:paraId="26A9DADB" w14:textId="76F865C2" w:rsidR="004137DE" w:rsidRPr="009D1E6B" w:rsidRDefault="009D1E6B" w:rsidP="004137DE">
            <w:pPr>
              <w:spacing w:after="0" w:line="240" w:lineRule="auto"/>
              <w:jc w:val="center"/>
              <w:rPr>
                <w:bCs/>
                <w:sz w:val="24"/>
                <w:szCs w:val="24"/>
                <w:lang w:val="en-US"/>
              </w:rPr>
            </w:pPr>
            <w:r>
              <w:rPr>
                <w:bCs/>
                <w:sz w:val="24"/>
                <w:szCs w:val="24"/>
                <w:lang w:val="en-US"/>
              </w:rPr>
              <w:t>1</w:t>
            </w:r>
          </w:p>
        </w:tc>
        <w:tc>
          <w:tcPr>
            <w:tcW w:w="919" w:type="dxa"/>
            <w:vAlign w:val="center"/>
          </w:tcPr>
          <w:p w14:paraId="5D3DD54E" w14:textId="3264BF09" w:rsidR="004137DE" w:rsidRPr="00CF03C3" w:rsidRDefault="004137DE" w:rsidP="004137DE">
            <w:pPr>
              <w:spacing w:after="0" w:line="240" w:lineRule="auto"/>
              <w:jc w:val="center"/>
              <w:rPr>
                <w:bCs/>
                <w:sz w:val="24"/>
                <w:szCs w:val="24"/>
              </w:rPr>
            </w:pPr>
            <w:r w:rsidRPr="00CF03C3">
              <w:rPr>
                <w:bCs/>
                <w:sz w:val="24"/>
                <w:szCs w:val="24"/>
              </w:rPr>
              <w:t>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40F01DC9" w:rsidR="004137DE" w:rsidRPr="00A72F96" w:rsidRDefault="00A72F96" w:rsidP="004137DE">
            <w:pPr>
              <w:spacing w:after="0" w:line="240" w:lineRule="auto"/>
              <w:jc w:val="center"/>
              <w:rPr>
                <w:bCs/>
                <w:sz w:val="24"/>
                <w:szCs w:val="24"/>
                <w:lang w:val="en-US"/>
              </w:rPr>
            </w:pPr>
            <w:r>
              <w:rPr>
                <w:bCs/>
                <w:sz w:val="24"/>
                <w:szCs w:val="24"/>
                <w:lang w:val="en-US"/>
              </w:rPr>
              <w:t>1</w:t>
            </w:r>
          </w:p>
        </w:tc>
        <w:tc>
          <w:tcPr>
            <w:tcW w:w="679" w:type="dxa"/>
            <w:vAlign w:val="center"/>
          </w:tcPr>
          <w:p w14:paraId="11D3FF71" w14:textId="56B3768B" w:rsidR="004137DE" w:rsidRPr="00A72F96" w:rsidRDefault="004137DE" w:rsidP="004137DE">
            <w:pPr>
              <w:spacing w:after="0" w:line="240" w:lineRule="auto"/>
              <w:jc w:val="center"/>
              <w:rPr>
                <w:bCs/>
                <w:sz w:val="24"/>
                <w:szCs w:val="24"/>
                <w:lang w:val="en-US"/>
              </w:rPr>
            </w:pPr>
          </w:p>
        </w:tc>
        <w:tc>
          <w:tcPr>
            <w:tcW w:w="528" w:type="dxa"/>
            <w:vAlign w:val="center"/>
          </w:tcPr>
          <w:p w14:paraId="0CFB44C8" w14:textId="3DD79A1F" w:rsidR="004137DE" w:rsidRPr="00A72F96" w:rsidRDefault="004137DE" w:rsidP="004137DE">
            <w:pPr>
              <w:spacing w:after="0" w:line="240" w:lineRule="auto"/>
              <w:jc w:val="center"/>
              <w:rPr>
                <w:bCs/>
                <w:sz w:val="24"/>
                <w:szCs w:val="24"/>
                <w:lang w:val="en-US"/>
              </w:rPr>
            </w:pPr>
          </w:p>
        </w:tc>
        <w:tc>
          <w:tcPr>
            <w:tcW w:w="919" w:type="dxa"/>
            <w:vAlign w:val="center"/>
          </w:tcPr>
          <w:p w14:paraId="1E8A5F03" w14:textId="2B735648" w:rsidR="004137DE" w:rsidRPr="00A72F96" w:rsidRDefault="00A72F96" w:rsidP="004137DE">
            <w:pPr>
              <w:spacing w:after="0" w:line="240" w:lineRule="auto"/>
              <w:jc w:val="center"/>
              <w:rPr>
                <w:bCs/>
                <w:sz w:val="24"/>
                <w:szCs w:val="24"/>
                <w:lang w:val="en-US"/>
              </w:rPr>
            </w:pPr>
            <w:r>
              <w:rPr>
                <w:bCs/>
                <w:sz w:val="24"/>
                <w:szCs w:val="24"/>
                <w:lang w:val="en-US"/>
              </w:rPr>
              <w:t>1</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06E43B2F" w:rsidR="004137DE" w:rsidRPr="00A72F96" w:rsidRDefault="00A72F96" w:rsidP="004137DE">
            <w:pPr>
              <w:spacing w:after="0" w:line="240" w:lineRule="auto"/>
              <w:jc w:val="center"/>
              <w:rPr>
                <w:bCs/>
                <w:sz w:val="24"/>
                <w:szCs w:val="24"/>
                <w:lang w:val="en-US"/>
              </w:rPr>
            </w:pPr>
            <w:r>
              <w:rPr>
                <w:bCs/>
                <w:sz w:val="24"/>
                <w:szCs w:val="24"/>
                <w:lang w:val="en-US"/>
              </w:rPr>
              <w:t>1</w:t>
            </w:r>
          </w:p>
        </w:tc>
        <w:tc>
          <w:tcPr>
            <w:tcW w:w="535" w:type="dxa"/>
            <w:vAlign w:val="center"/>
          </w:tcPr>
          <w:p w14:paraId="7D2E00E2" w14:textId="4ECFFA0C" w:rsidR="004137DE" w:rsidRPr="00A72F96" w:rsidRDefault="00A72F96" w:rsidP="004137DE">
            <w:pPr>
              <w:spacing w:after="0" w:line="240" w:lineRule="auto"/>
              <w:jc w:val="center"/>
              <w:rPr>
                <w:bCs/>
                <w:sz w:val="24"/>
                <w:szCs w:val="24"/>
                <w:lang w:val="en-US"/>
              </w:rPr>
            </w:pPr>
            <w:r>
              <w:rPr>
                <w:bCs/>
                <w:sz w:val="24"/>
                <w:szCs w:val="24"/>
                <w:lang w:val="en-US"/>
              </w:rPr>
              <w:t>1</w:t>
            </w:r>
          </w:p>
        </w:tc>
        <w:tc>
          <w:tcPr>
            <w:tcW w:w="818" w:type="dxa"/>
            <w:gridSpan w:val="3"/>
            <w:vAlign w:val="center"/>
          </w:tcPr>
          <w:p w14:paraId="68E4C93F" w14:textId="0FD98357" w:rsidR="004137DE" w:rsidRPr="00A72F96" w:rsidRDefault="00A72F96" w:rsidP="004137DE">
            <w:pPr>
              <w:spacing w:after="0" w:line="240" w:lineRule="auto"/>
              <w:jc w:val="center"/>
              <w:rPr>
                <w:bCs/>
                <w:sz w:val="24"/>
                <w:szCs w:val="24"/>
                <w:lang w:val="en-US"/>
              </w:rPr>
            </w:pPr>
            <w:r>
              <w:rPr>
                <w:bCs/>
                <w:sz w:val="24"/>
                <w:szCs w:val="24"/>
                <w:lang w:val="en-US"/>
              </w:rPr>
              <w:t>1</w:t>
            </w:r>
          </w:p>
        </w:tc>
        <w:tc>
          <w:tcPr>
            <w:tcW w:w="679" w:type="dxa"/>
            <w:vAlign w:val="center"/>
          </w:tcPr>
          <w:p w14:paraId="2C096C80" w14:textId="09C2BDA2" w:rsidR="004137DE" w:rsidRPr="00A72F96" w:rsidRDefault="00A72F96" w:rsidP="004137DE">
            <w:pPr>
              <w:spacing w:after="0" w:line="240" w:lineRule="auto"/>
              <w:jc w:val="center"/>
              <w:rPr>
                <w:bCs/>
                <w:sz w:val="24"/>
                <w:szCs w:val="24"/>
                <w:lang w:val="en-US"/>
              </w:rPr>
            </w:pPr>
            <w:r>
              <w:rPr>
                <w:bCs/>
                <w:sz w:val="24"/>
                <w:szCs w:val="24"/>
                <w:lang w:val="en-US"/>
              </w:rPr>
              <w:t>1</w:t>
            </w:r>
          </w:p>
        </w:tc>
        <w:tc>
          <w:tcPr>
            <w:tcW w:w="528" w:type="dxa"/>
            <w:vAlign w:val="center"/>
          </w:tcPr>
          <w:p w14:paraId="00943296" w14:textId="66A0A45C" w:rsidR="004137DE" w:rsidRPr="00A72F96" w:rsidRDefault="00A72F96" w:rsidP="004137DE">
            <w:pPr>
              <w:spacing w:after="0" w:line="240" w:lineRule="auto"/>
              <w:jc w:val="center"/>
              <w:rPr>
                <w:bCs/>
                <w:sz w:val="24"/>
                <w:szCs w:val="24"/>
                <w:lang w:val="en-US"/>
              </w:rPr>
            </w:pPr>
            <w:r>
              <w:rPr>
                <w:bCs/>
                <w:sz w:val="24"/>
                <w:szCs w:val="24"/>
                <w:lang w:val="en-US"/>
              </w:rPr>
              <w:t>1</w:t>
            </w:r>
          </w:p>
        </w:tc>
        <w:tc>
          <w:tcPr>
            <w:tcW w:w="919" w:type="dxa"/>
            <w:vAlign w:val="center"/>
          </w:tcPr>
          <w:p w14:paraId="50654DED" w14:textId="2E1F6597" w:rsidR="004137DE" w:rsidRPr="00A72F96" w:rsidRDefault="00A72F96" w:rsidP="004137DE">
            <w:pPr>
              <w:spacing w:after="0" w:line="240" w:lineRule="auto"/>
              <w:jc w:val="center"/>
              <w:rPr>
                <w:bCs/>
                <w:sz w:val="24"/>
                <w:szCs w:val="24"/>
                <w:lang w:val="en-US"/>
              </w:rPr>
            </w:pPr>
            <w:r>
              <w:rPr>
                <w:bCs/>
                <w:sz w:val="24"/>
                <w:szCs w:val="24"/>
                <w:lang w:val="en-US"/>
              </w:rPr>
              <w:t>5</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6FFC421" w:rsidR="004137DE" w:rsidRPr="00A72F96" w:rsidRDefault="00A72F96" w:rsidP="004137DE">
            <w:pPr>
              <w:spacing w:after="0" w:line="240" w:lineRule="auto"/>
              <w:jc w:val="center"/>
              <w:rPr>
                <w:bCs/>
                <w:sz w:val="24"/>
                <w:szCs w:val="24"/>
                <w:lang w:val="en-US"/>
              </w:rPr>
            </w:pPr>
            <w:r>
              <w:rPr>
                <w:bCs/>
                <w:sz w:val="24"/>
                <w:szCs w:val="24"/>
                <w:lang w:val="en-US"/>
              </w:rPr>
              <w:t>1</w:t>
            </w:r>
          </w:p>
        </w:tc>
        <w:tc>
          <w:tcPr>
            <w:tcW w:w="679" w:type="dxa"/>
            <w:vAlign w:val="center"/>
          </w:tcPr>
          <w:p w14:paraId="0C432F9E" w14:textId="1A462953" w:rsidR="004137DE" w:rsidRPr="00A72F96" w:rsidRDefault="00A72F96" w:rsidP="004137DE">
            <w:pPr>
              <w:spacing w:after="0" w:line="240" w:lineRule="auto"/>
              <w:jc w:val="center"/>
              <w:rPr>
                <w:bCs/>
                <w:sz w:val="24"/>
                <w:szCs w:val="24"/>
                <w:lang w:val="en-US"/>
              </w:rPr>
            </w:pPr>
            <w:r>
              <w:rPr>
                <w:bCs/>
                <w:sz w:val="24"/>
                <w:szCs w:val="24"/>
                <w:lang w:val="en-US"/>
              </w:rPr>
              <w:t>1</w:t>
            </w:r>
          </w:p>
        </w:tc>
        <w:tc>
          <w:tcPr>
            <w:tcW w:w="528" w:type="dxa"/>
            <w:vAlign w:val="center"/>
          </w:tcPr>
          <w:p w14:paraId="08867560" w14:textId="34DC22C1" w:rsidR="004137DE" w:rsidRPr="00A72F96" w:rsidRDefault="00A72F96" w:rsidP="004137DE">
            <w:pPr>
              <w:spacing w:after="0" w:line="240" w:lineRule="auto"/>
              <w:jc w:val="center"/>
              <w:rPr>
                <w:bCs/>
                <w:sz w:val="24"/>
                <w:szCs w:val="24"/>
                <w:lang w:val="en-US"/>
              </w:rPr>
            </w:pPr>
            <w:r>
              <w:rPr>
                <w:bCs/>
                <w:sz w:val="24"/>
                <w:szCs w:val="24"/>
                <w:lang w:val="en-US"/>
              </w:rPr>
              <w:t>1</w:t>
            </w:r>
          </w:p>
        </w:tc>
        <w:tc>
          <w:tcPr>
            <w:tcW w:w="919" w:type="dxa"/>
            <w:vAlign w:val="center"/>
          </w:tcPr>
          <w:p w14:paraId="2951A776" w14:textId="0DEEE373" w:rsidR="004137DE" w:rsidRPr="00A72F96" w:rsidRDefault="00A72F96" w:rsidP="004137DE">
            <w:pPr>
              <w:spacing w:after="0" w:line="240" w:lineRule="auto"/>
              <w:jc w:val="center"/>
              <w:rPr>
                <w:bCs/>
                <w:sz w:val="24"/>
                <w:szCs w:val="24"/>
                <w:lang w:val="en-US"/>
              </w:rPr>
            </w:pPr>
            <w:r>
              <w:rPr>
                <w:bCs/>
                <w:sz w:val="24"/>
                <w:szCs w:val="24"/>
                <w:lang w:val="en-US"/>
              </w:rPr>
              <w:t>5</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11B45BFF" w:rsidR="004137DE" w:rsidRPr="00A72F96" w:rsidRDefault="00A72F96" w:rsidP="004137DE">
            <w:pPr>
              <w:spacing w:after="0" w:line="240" w:lineRule="auto"/>
              <w:jc w:val="center"/>
              <w:rPr>
                <w:bCs/>
                <w:sz w:val="24"/>
                <w:szCs w:val="24"/>
                <w:lang w:val="en-US"/>
              </w:rPr>
            </w:pPr>
            <w:r>
              <w:rPr>
                <w:bCs/>
                <w:sz w:val="24"/>
                <w:szCs w:val="24"/>
                <w:lang w:val="en-US"/>
              </w:rPr>
              <w:t>1</w:t>
            </w:r>
          </w:p>
        </w:tc>
        <w:tc>
          <w:tcPr>
            <w:tcW w:w="679" w:type="dxa"/>
            <w:vAlign w:val="center"/>
          </w:tcPr>
          <w:p w14:paraId="0C809842" w14:textId="7D9824E5" w:rsidR="004137DE" w:rsidRPr="00A72F96" w:rsidRDefault="00A72F96" w:rsidP="004137DE">
            <w:pPr>
              <w:spacing w:after="0" w:line="240" w:lineRule="auto"/>
              <w:jc w:val="center"/>
              <w:rPr>
                <w:bCs/>
                <w:sz w:val="24"/>
                <w:szCs w:val="24"/>
                <w:lang w:val="en-US"/>
              </w:rPr>
            </w:pPr>
            <w:r>
              <w:rPr>
                <w:bCs/>
                <w:sz w:val="24"/>
                <w:szCs w:val="24"/>
                <w:lang w:val="en-US"/>
              </w:rPr>
              <w:t>1</w:t>
            </w:r>
          </w:p>
        </w:tc>
        <w:tc>
          <w:tcPr>
            <w:tcW w:w="528" w:type="dxa"/>
            <w:vAlign w:val="center"/>
          </w:tcPr>
          <w:p w14:paraId="3C5DE28F" w14:textId="4AB6F852" w:rsidR="004137DE" w:rsidRPr="00A72F96" w:rsidRDefault="00A72F96" w:rsidP="004137DE">
            <w:pPr>
              <w:spacing w:after="0" w:line="240" w:lineRule="auto"/>
              <w:jc w:val="center"/>
              <w:rPr>
                <w:bCs/>
                <w:sz w:val="24"/>
                <w:szCs w:val="24"/>
                <w:lang w:val="en-US"/>
              </w:rPr>
            </w:pPr>
            <w:r>
              <w:rPr>
                <w:bCs/>
                <w:sz w:val="24"/>
                <w:szCs w:val="24"/>
                <w:lang w:val="en-US"/>
              </w:rPr>
              <w:t>1</w:t>
            </w:r>
          </w:p>
        </w:tc>
        <w:tc>
          <w:tcPr>
            <w:tcW w:w="919" w:type="dxa"/>
            <w:vAlign w:val="center"/>
          </w:tcPr>
          <w:p w14:paraId="78C965D5" w14:textId="7461CADB" w:rsidR="004137DE" w:rsidRPr="00A72F96" w:rsidRDefault="00A72F96" w:rsidP="004137DE">
            <w:pPr>
              <w:spacing w:after="0" w:line="240" w:lineRule="auto"/>
              <w:jc w:val="center"/>
              <w:rPr>
                <w:bCs/>
                <w:sz w:val="24"/>
                <w:szCs w:val="24"/>
                <w:lang w:val="en-US"/>
              </w:rPr>
            </w:pPr>
            <w:r>
              <w:rPr>
                <w:bCs/>
                <w:sz w:val="24"/>
                <w:szCs w:val="24"/>
                <w:lang w:val="en-US"/>
              </w:rPr>
              <w:t>3</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1100AEB1" w:rsidR="004137DE" w:rsidRPr="00A72F96" w:rsidRDefault="00A72F96" w:rsidP="004137DE">
            <w:pPr>
              <w:spacing w:after="0" w:line="240" w:lineRule="auto"/>
              <w:jc w:val="center"/>
              <w:rPr>
                <w:bCs/>
                <w:sz w:val="24"/>
                <w:szCs w:val="24"/>
                <w:lang w:val="en-US"/>
              </w:rPr>
            </w:pPr>
            <w:r>
              <w:rPr>
                <w:bCs/>
                <w:sz w:val="24"/>
                <w:szCs w:val="24"/>
                <w:lang w:val="en-US"/>
              </w:rPr>
              <w:t>1</w:t>
            </w:r>
          </w:p>
        </w:tc>
        <w:tc>
          <w:tcPr>
            <w:tcW w:w="528" w:type="dxa"/>
            <w:vAlign w:val="center"/>
          </w:tcPr>
          <w:p w14:paraId="68062D8B" w14:textId="762F9EDA" w:rsidR="004137DE" w:rsidRPr="00A72F96" w:rsidRDefault="00A72F96" w:rsidP="004137DE">
            <w:pPr>
              <w:spacing w:after="0" w:line="240" w:lineRule="auto"/>
              <w:jc w:val="center"/>
              <w:rPr>
                <w:bCs/>
                <w:sz w:val="24"/>
                <w:szCs w:val="24"/>
                <w:lang w:val="en-US"/>
              </w:rPr>
            </w:pPr>
            <w:r>
              <w:rPr>
                <w:bCs/>
                <w:sz w:val="24"/>
                <w:szCs w:val="24"/>
                <w:lang w:val="en-US"/>
              </w:rPr>
              <w:t>1</w:t>
            </w:r>
          </w:p>
        </w:tc>
        <w:tc>
          <w:tcPr>
            <w:tcW w:w="919" w:type="dxa"/>
            <w:vAlign w:val="center"/>
          </w:tcPr>
          <w:p w14:paraId="500E260E" w14:textId="147AC61F" w:rsidR="004137DE" w:rsidRPr="00A72F96" w:rsidRDefault="00A72F96" w:rsidP="004137DE">
            <w:pPr>
              <w:spacing w:after="0" w:line="240" w:lineRule="auto"/>
              <w:jc w:val="center"/>
              <w:rPr>
                <w:bCs/>
                <w:sz w:val="24"/>
                <w:szCs w:val="24"/>
                <w:lang w:val="en-US"/>
              </w:rPr>
            </w:pPr>
            <w:r>
              <w:rPr>
                <w:bCs/>
                <w:sz w:val="24"/>
                <w:szCs w:val="24"/>
                <w:lang w:val="en-US"/>
              </w:rPr>
              <w:t>2</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6FA2F0" w:rsidR="004137DE" w:rsidRPr="00A72F96" w:rsidRDefault="00A72F96" w:rsidP="004137DE">
            <w:pPr>
              <w:spacing w:after="0" w:line="240" w:lineRule="auto"/>
              <w:jc w:val="center"/>
              <w:rPr>
                <w:bCs/>
                <w:sz w:val="24"/>
                <w:szCs w:val="24"/>
                <w:lang w:val="en-US"/>
              </w:rPr>
            </w:pPr>
            <w:r>
              <w:rPr>
                <w:bCs/>
                <w:sz w:val="24"/>
                <w:szCs w:val="24"/>
                <w:lang w:val="en-US"/>
              </w:rPr>
              <w:t>1</w:t>
            </w:r>
          </w:p>
        </w:tc>
        <w:tc>
          <w:tcPr>
            <w:tcW w:w="528" w:type="dxa"/>
            <w:vAlign w:val="center"/>
          </w:tcPr>
          <w:p w14:paraId="18BBFA9F" w14:textId="50FD8D6C" w:rsidR="004137DE" w:rsidRPr="00A72F96" w:rsidRDefault="00A72F96" w:rsidP="004137DE">
            <w:pPr>
              <w:spacing w:after="0" w:line="240" w:lineRule="auto"/>
              <w:jc w:val="center"/>
              <w:rPr>
                <w:bCs/>
                <w:sz w:val="24"/>
                <w:szCs w:val="24"/>
                <w:lang w:val="en-US"/>
              </w:rPr>
            </w:pPr>
            <w:r>
              <w:rPr>
                <w:bCs/>
                <w:sz w:val="24"/>
                <w:szCs w:val="24"/>
                <w:lang w:val="en-US"/>
              </w:rPr>
              <w:t>1</w:t>
            </w:r>
          </w:p>
        </w:tc>
        <w:tc>
          <w:tcPr>
            <w:tcW w:w="919" w:type="dxa"/>
            <w:vAlign w:val="center"/>
          </w:tcPr>
          <w:p w14:paraId="7E8A7495" w14:textId="3D7257D8" w:rsidR="004137DE" w:rsidRPr="00A72F96" w:rsidRDefault="00A72F96" w:rsidP="004137DE">
            <w:pPr>
              <w:spacing w:after="0" w:line="240" w:lineRule="auto"/>
              <w:jc w:val="center"/>
              <w:rPr>
                <w:bCs/>
                <w:sz w:val="24"/>
                <w:szCs w:val="24"/>
                <w:lang w:val="en-US"/>
              </w:rPr>
            </w:pPr>
            <w:r>
              <w:rPr>
                <w:bCs/>
                <w:sz w:val="24"/>
                <w:szCs w:val="24"/>
                <w:lang w:val="en-US"/>
              </w:rPr>
              <w:t>5</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0E3A3168" w:rsidR="004137DE" w:rsidRPr="00A72F96" w:rsidRDefault="00A72F96" w:rsidP="004137DE">
            <w:pPr>
              <w:spacing w:after="0" w:line="240" w:lineRule="auto"/>
              <w:jc w:val="center"/>
              <w:rPr>
                <w:bCs/>
                <w:sz w:val="24"/>
                <w:szCs w:val="24"/>
                <w:lang w:val="en-US"/>
              </w:rPr>
            </w:pPr>
            <w:r>
              <w:rPr>
                <w:bCs/>
                <w:sz w:val="24"/>
                <w:szCs w:val="24"/>
                <w:lang w:val="en-US"/>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57D7363C" w:rsidR="004137DE" w:rsidRPr="00A72F96" w:rsidRDefault="00A72F96" w:rsidP="004137DE">
            <w:pPr>
              <w:spacing w:after="0" w:line="240" w:lineRule="auto"/>
              <w:jc w:val="center"/>
              <w:rPr>
                <w:bCs/>
                <w:sz w:val="24"/>
                <w:szCs w:val="24"/>
                <w:lang w:val="en-US"/>
              </w:rPr>
            </w:pPr>
            <w:r>
              <w:rPr>
                <w:bCs/>
                <w:sz w:val="24"/>
                <w:szCs w:val="24"/>
                <w:lang w:val="en-US"/>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559EF6D5" w:rsidR="004137DE" w:rsidRPr="00A72F96" w:rsidRDefault="00A72F96" w:rsidP="004137DE">
            <w:pPr>
              <w:spacing w:after="0" w:line="240" w:lineRule="auto"/>
              <w:jc w:val="center"/>
              <w:rPr>
                <w:bCs/>
                <w:sz w:val="24"/>
                <w:szCs w:val="24"/>
                <w:lang w:val="en-US"/>
              </w:rPr>
            </w:pPr>
            <w:r>
              <w:rPr>
                <w:bCs/>
                <w:sz w:val="24"/>
                <w:szCs w:val="24"/>
                <w:lang w:val="en-US"/>
              </w:rPr>
              <w:t>1</w:t>
            </w:r>
          </w:p>
        </w:tc>
        <w:tc>
          <w:tcPr>
            <w:tcW w:w="535" w:type="dxa"/>
            <w:vAlign w:val="center"/>
          </w:tcPr>
          <w:p w14:paraId="10E6325F" w14:textId="41B5CDFA" w:rsidR="004137DE" w:rsidRPr="00A72F96" w:rsidRDefault="00A72F96" w:rsidP="004137DE">
            <w:pPr>
              <w:spacing w:after="0" w:line="240" w:lineRule="auto"/>
              <w:jc w:val="center"/>
              <w:rPr>
                <w:bCs/>
                <w:sz w:val="24"/>
                <w:szCs w:val="24"/>
                <w:lang w:val="en-US"/>
              </w:rPr>
            </w:pPr>
            <w:r>
              <w:rPr>
                <w:bCs/>
                <w:sz w:val="24"/>
                <w:szCs w:val="24"/>
                <w:lang w:val="en-US"/>
              </w:rPr>
              <w:t>1</w:t>
            </w:r>
          </w:p>
        </w:tc>
        <w:tc>
          <w:tcPr>
            <w:tcW w:w="818" w:type="dxa"/>
            <w:gridSpan w:val="3"/>
            <w:vAlign w:val="center"/>
          </w:tcPr>
          <w:p w14:paraId="6A2714E4" w14:textId="3894DC5C" w:rsidR="004137DE" w:rsidRPr="00A72F96" w:rsidRDefault="00A72F96" w:rsidP="004137DE">
            <w:pPr>
              <w:spacing w:after="0" w:line="240" w:lineRule="auto"/>
              <w:jc w:val="center"/>
              <w:rPr>
                <w:bCs/>
                <w:sz w:val="24"/>
                <w:szCs w:val="24"/>
                <w:lang w:val="en-US"/>
              </w:rPr>
            </w:pPr>
            <w:r>
              <w:rPr>
                <w:bCs/>
                <w:sz w:val="24"/>
                <w:szCs w:val="24"/>
                <w:lang w:val="en-US"/>
              </w:rPr>
              <w:t>1</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5CF86965" w:rsidR="004137DE" w:rsidRPr="00A72F96" w:rsidRDefault="00A72F96" w:rsidP="004137DE">
            <w:pPr>
              <w:spacing w:after="0" w:line="240" w:lineRule="auto"/>
              <w:jc w:val="center"/>
              <w:rPr>
                <w:bCs/>
                <w:sz w:val="24"/>
                <w:szCs w:val="24"/>
                <w:lang w:val="en-US"/>
              </w:rPr>
            </w:pPr>
            <w:r>
              <w:rPr>
                <w:bCs/>
                <w:sz w:val="24"/>
                <w:szCs w:val="24"/>
                <w:lang w:val="en-US"/>
              </w:rPr>
              <w:t>5</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42CEAFC2" w:rsidR="004137DE" w:rsidRPr="00A72F96" w:rsidRDefault="00A72F96" w:rsidP="004137DE">
            <w:pPr>
              <w:spacing w:after="0" w:line="240" w:lineRule="auto"/>
              <w:jc w:val="center"/>
              <w:rPr>
                <w:bCs/>
                <w:sz w:val="24"/>
                <w:szCs w:val="24"/>
                <w:lang w:val="en-US"/>
              </w:rPr>
            </w:pPr>
            <w:r>
              <w:rPr>
                <w:bCs/>
                <w:sz w:val="24"/>
                <w:szCs w:val="24"/>
                <w:lang w:val="en-US"/>
              </w:rPr>
              <w:t>1</w:t>
            </w:r>
          </w:p>
        </w:tc>
        <w:tc>
          <w:tcPr>
            <w:tcW w:w="535" w:type="dxa"/>
            <w:vAlign w:val="center"/>
          </w:tcPr>
          <w:p w14:paraId="588CE11B" w14:textId="509F2389" w:rsidR="004137DE" w:rsidRPr="00A72F96" w:rsidRDefault="00A72F96" w:rsidP="004137DE">
            <w:pPr>
              <w:spacing w:after="0" w:line="240" w:lineRule="auto"/>
              <w:jc w:val="center"/>
              <w:rPr>
                <w:bCs/>
                <w:sz w:val="24"/>
                <w:szCs w:val="24"/>
                <w:lang w:val="en-US"/>
              </w:rPr>
            </w:pPr>
            <w:r>
              <w:rPr>
                <w:bCs/>
                <w:sz w:val="24"/>
                <w:szCs w:val="24"/>
                <w:lang w:val="en-US"/>
              </w:rPr>
              <w:t>1</w:t>
            </w:r>
          </w:p>
        </w:tc>
        <w:tc>
          <w:tcPr>
            <w:tcW w:w="818" w:type="dxa"/>
            <w:gridSpan w:val="3"/>
            <w:vAlign w:val="center"/>
          </w:tcPr>
          <w:p w14:paraId="2FA4B89A" w14:textId="50ECD06C" w:rsidR="004137DE" w:rsidRPr="00A72F96" w:rsidRDefault="00A72F96" w:rsidP="004137DE">
            <w:pPr>
              <w:spacing w:after="0" w:line="240" w:lineRule="auto"/>
              <w:jc w:val="center"/>
              <w:rPr>
                <w:bCs/>
                <w:sz w:val="24"/>
                <w:szCs w:val="24"/>
                <w:lang w:val="en-US"/>
              </w:rPr>
            </w:pPr>
            <w:r>
              <w:rPr>
                <w:bCs/>
                <w:sz w:val="24"/>
                <w:szCs w:val="24"/>
                <w:lang w:val="en-US"/>
              </w:rPr>
              <w:t>1</w:t>
            </w:r>
          </w:p>
        </w:tc>
        <w:tc>
          <w:tcPr>
            <w:tcW w:w="679" w:type="dxa"/>
            <w:vAlign w:val="center"/>
          </w:tcPr>
          <w:p w14:paraId="5D4AC615" w14:textId="53A7DD1E" w:rsidR="004137DE" w:rsidRPr="00A72F96" w:rsidRDefault="00A72F96" w:rsidP="004137DE">
            <w:pPr>
              <w:spacing w:after="0" w:line="240" w:lineRule="auto"/>
              <w:jc w:val="center"/>
              <w:rPr>
                <w:bCs/>
                <w:sz w:val="24"/>
                <w:szCs w:val="24"/>
                <w:lang w:val="en-US"/>
              </w:rPr>
            </w:pPr>
            <w:r>
              <w:rPr>
                <w:bCs/>
                <w:sz w:val="24"/>
                <w:szCs w:val="24"/>
                <w:lang w:val="en-US"/>
              </w:rPr>
              <w:t>1</w:t>
            </w:r>
          </w:p>
        </w:tc>
        <w:tc>
          <w:tcPr>
            <w:tcW w:w="528" w:type="dxa"/>
            <w:vAlign w:val="center"/>
          </w:tcPr>
          <w:p w14:paraId="189E012D" w14:textId="032E04D4" w:rsidR="004137DE" w:rsidRPr="00A72F96" w:rsidRDefault="00A72F96" w:rsidP="004137DE">
            <w:pPr>
              <w:spacing w:after="0" w:line="240" w:lineRule="auto"/>
              <w:jc w:val="center"/>
              <w:rPr>
                <w:bCs/>
                <w:sz w:val="24"/>
                <w:szCs w:val="24"/>
                <w:lang w:val="en-US"/>
              </w:rPr>
            </w:pPr>
            <w:r>
              <w:rPr>
                <w:bCs/>
                <w:sz w:val="24"/>
                <w:szCs w:val="24"/>
                <w:lang w:val="en-US"/>
              </w:rPr>
              <w:t>1</w:t>
            </w:r>
          </w:p>
        </w:tc>
        <w:tc>
          <w:tcPr>
            <w:tcW w:w="919" w:type="dxa"/>
            <w:vAlign w:val="center"/>
          </w:tcPr>
          <w:p w14:paraId="009FE442" w14:textId="37A9E6CD" w:rsidR="004137DE" w:rsidRPr="00A72F96" w:rsidRDefault="00A72F96" w:rsidP="004137DE">
            <w:pPr>
              <w:spacing w:after="0" w:line="240" w:lineRule="auto"/>
              <w:jc w:val="center"/>
              <w:rPr>
                <w:bCs/>
                <w:sz w:val="24"/>
                <w:szCs w:val="24"/>
                <w:lang w:val="en-US"/>
              </w:rPr>
            </w:pPr>
            <w:r>
              <w:rPr>
                <w:bCs/>
                <w:sz w:val="24"/>
                <w:szCs w:val="24"/>
                <w:lang w:val="en-US"/>
              </w:rPr>
              <w:t>5</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0720F56" w:rsidR="004137DE" w:rsidRPr="00CF03C3" w:rsidRDefault="00567C4E" w:rsidP="00A33BEE">
            <w:pPr>
              <w:spacing w:after="0" w:line="240" w:lineRule="auto"/>
              <w:jc w:val="center"/>
              <w:rPr>
                <w:bCs/>
                <w:sz w:val="24"/>
                <w:szCs w:val="24"/>
              </w:rPr>
            </w:pPr>
            <w:r>
              <w:rPr>
                <w:bCs/>
                <w:sz w:val="24"/>
                <w:szCs w:val="24"/>
              </w:rPr>
              <w:t>21</w:t>
            </w:r>
          </w:p>
        </w:tc>
        <w:tc>
          <w:tcPr>
            <w:tcW w:w="535" w:type="dxa"/>
            <w:vAlign w:val="center"/>
          </w:tcPr>
          <w:p w14:paraId="644CE5AD" w14:textId="6AC05A71" w:rsidR="004137DE" w:rsidRPr="00CF03C3" w:rsidRDefault="00567C4E" w:rsidP="004137DE">
            <w:pPr>
              <w:spacing w:after="0" w:line="240" w:lineRule="auto"/>
              <w:jc w:val="center"/>
              <w:rPr>
                <w:bCs/>
                <w:sz w:val="24"/>
                <w:szCs w:val="24"/>
              </w:rPr>
            </w:pPr>
            <w:r>
              <w:rPr>
                <w:bCs/>
                <w:sz w:val="24"/>
                <w:szCs w:val="24"/>
              </w:rPr>
              <w:t>21</w:t>
            </w:r>
          </w:p>
        </w:tc>
        <w:tc>
          <w:tcPr>
            <w:tcW w:w="818" w:type="dxa"/>
            <w:gridSpan w:val="3"/>
            <w:vAlign w:val="center"/>
          </w:tcPr>
          <w:p w14:paraId="75140FBC" w14:textId="2BBF00C4" w:rsidR="004137DE" w:rsidRPr="00CF03C3" w:rsidRDefault="00567C4E" w:rsidP="004137DE">
            <w:pPr>
              <w:spacing w:after="0" w:line="240" w:lineRule="auto"/>
              <w:jc w:val="center"/>
              <w:rPr>
                <w:bCs/>
                <w:sz w:val="24"/>
                <w:szCs w:val="24"/>
              </w:rPr>
            </w:pPr>
            <w:r>
              <w:rPr>
                <w:bCs/>
                <w:sz w:val="24"/>
                <w:szCs w:val="24"/>
              </w:rPr>
              <w:t>23</w:t>
            </w:r>
          </w:p>
        </w:tc>
        <w:tc>
          <w:tcPr>
            <w:tcW w:w="679" w:type="dxa"/>
            <w:vAlign w:val="center"/>
          </w:tcPr>
          <w:p w14:paraId="1DACA319" w14:textId="4750838F" w:rsidR="004137DE" w:rsidRPr="00CF03C3" w:rsidRDefault="00567C4E" w:rsidP="006807DA">
            <w:pPr>
              <w:spacing w:after="0" w:line="240" w:lineRule="auto"/>
              <w:jc w:val="center"/>
              <w:rPr>
                <w:bCs/>
                <w:sz w:val="24"/>
                <w:szCs w:val="24"/>
              </w:rPr>
            </w:pPr>
            <w:r>
              <w:rPr>
                <w:bCs/>
                <w:sz w:val="24"/>
                <w:szCs w:val="24"/>
              </w:rPr>
              <w:t>23</w:t>
            </w:r>
          </w:p>
        </w:tc>
        <w:tc>
          <w:tcPr>
            <w:tcW w:w="528" w:type="dxa"/>
            <w:vAlign w:val="center"/>
          </w:tcPr>
          <w:p w14:paraId="02F9BD0B" w14:textId="2074E4D3" w:rsidR="004137DE" w:rsidRPr="00CF03C3" w:rsidRDefault="00567C4E" w:rsidP="00567C4E">
            <w:pPr>
              <w:spacing w:after="0" w:line="240" w:lineRule="auto"/>
              <w:jc w:val="center"/>
              <w:rPr>
                <w:bCs/>
                <w:sz w:val="24"/>
                <w:szCs w:val="24"/>
              </w:rPr>
            </w:pPr>
            <w:r>
              <w:rPr>
                <w:bCs/>
                <w:sz w:val="24"/>
                <w:szCs w:val="24"/>
              </w:rPr>
              <w:t>22</w:t>
            </w:r>
          </w:p>
        </w:tc>
        <w:tc>
          <w:tcPr>
            <w:tcW w:w="919" w:type="dxa"/>
            <w:vAlign w:val="center"/>
          </w:tcPr>
          <w:p w14:paraId="41D602FF" w14:textId="5ED66631" w:rsidR="004137DE" w:rsidRPr="00CF03C3" w:rsidRDefault="00567C4E" w:rsidP="00EA0CA0">
            <w:pPr>
              <w:spacing w:after="0" w:line="240" w:lineRule="auto"/>
              <w:jc w:val="center"/>
              <w:rPr>
                <w:bCs/>
                <w:sz w:val="24"/>
                <w:szCs w:val="24"/>
              </w:rPr>
            </w:pPr>
            <w:r>
              <w:rPr>
                <w:bCs/>
                <w:sz w:val="24"/>
                <w:szCs w:val="24"/>
              </w:rPr>
              <w:t>110</w:t>
            </w:r>
          </w:p>
        </w:tc>
      </w:tr>
    </w:tbl>
    <w:p w14:paraId="0603228F" w14:textId="77777777" w:rsidR="004137DE" w:rsidRPr="002552BF" w:rsidRDefault="004137DE" w:rsidP="002552BF">
      <w:pPr>
        <w:spacing w:after="0" w:line="240" w:lineRule="auto"/>
        <w:rPr>
          <w:rFonts w:eastAsia="Times New Roman" w:cs="Times New Roman"/>
          <w:szCs w:val="28"/>
          <w:lang w:val="en-US"/>
        </w:rPr>
      </w:pPr>
    </w:p>
    <w:p w14:paraId="261B05B7" w14:textId="77777777" w:rsidR="00236CFF" w:rsidRPr="00A72F96" w:rsidRDefault="00236CFF" w:rsidP="00A72F96">
      <w:pPr>
        <w:spacing w:after="0" w:line="240" w:lineRule="auto"/>
        <w:ind w:firstLine="709"/>
        <w:jc w:val="right"/>
        <w:rPr>
          <w:rFonts w:eastAsia="Times New Roman" w:cs="Times New Roman"/>
          <w:color w:val="A8D08D" w:themeColor="accent6" w:themeTint="99"/>
          <w:szCs w:val="28"/>
        </w:rPr>
      </w:pPr>
    </w:p>
    <w:p w14:paraId="0DC8A2C4" w14:textId="77777777" w:rsidR="004137DE" w:rsidRPr="007F3873" w:rsidRDefault="004137DE" w:rsidP="00A72F96">
      <w:pPr>
        <w:spacing w:after="0" w:line="240" w:lineRule="auto"/>
        <w:ind w:firstLine="709"/>
        <w:jc w:val="right"/>
        <w:rPr>
          <w:rFonts w:eastAsia="Times New Roman" w:cs="Times New Roman"/>
          <w:color w:val="000000" w:themeColor="text1"/>
          <w:szCs w:val="28"/>
        </w:rPr>
      </w:pPr>
    </w:p>
    <w:p w14:paraId="57ACCB93" w14:textId="3595EE06" w:rsidR="007F3873" w:rsidRPr="007F3873" w:rsidRDefault="00236CFF" w:rsidP="007F3873">
      <w:pPr>
        <w:spacing w:after="0" w:line="240" w:lineRule="auto"/>
        <w:ind w:firstLine="709"/>
        <w:jc w:val="right"/>
        <w:rPr>
          <w:rFonts w:eastAsia="Times New Roman" w:cs="Times New Roman"/>
          <w:color w:val="000000" w:themeColor="text1"/>
          <w:szCs w:val="28"/>
        </w:rPr>
      </w:pPr>
      <w:r w:rsidRPr="007F3873">
        <w:rPr>
          <w:rFonts w:eastAsia="Times New Roman" w:cs="Times New Roman"/>
          <w:color w:val="000000" w:themeColor="text1"/>
          <w:szCs w:val="28"/>
        </w:rPr>
        <w:t>Вариант №</w:t>
      </w:r>
      <w:r w:rsidR="003F55C9" w:rsidRPr="007F3873">
        <w:rPr>
          <w:rFonts w:eastAsia="Times New Roman" w:cs="Times New Roman"/>
          <w:color w:val="000000" w:themeColor="text1"/>
          <w:szCs w:val="28"/>
        </w:rPr>
        <w:t xml:space="preserve"> </w:t>
      </w:r>
      <w:r w:rsidR="007F3873">
        <w:rPr>
          <w:rFonts w:eastAsia="Times New Roman" w:cs="Times New Roman"/>
          <w:color w:val="000000" w:themeColor="text1"/>
          <w:szCs w:val="28"/>
        </w:rPr>
        <w:t>2</w:t>
      </w:r>
    </w:p>
    <w:p w14:paraId="6515B96D" w14:textId="682467BE" w:rsidR="00CF2D43" w:rsidRPr="007F3873" w:rsidRDefault="00CF2D43" w:rsidP="00A72F96">
      <w:pPr>
        <w:spacing w:after="0" w:line="240" w:lineRule="auto"/>
        <w:ind w:firstLine="709"/>
        <w:jc w:val="center"/>
        <w:rPr>
          <w:rFonts w:cs="Times New Roman"/>
          <w:bCs/>
          <w:color w:val="000000" w:themeColor="text1"/>
          <w:szCs w:val="28"/>
        </w:rPr>
      </w:pPr>
      <w:r w:rsidRPr="007F3873">
        <w:rPr>
          <w:rFonts w:cs="Times New Roman"/>
          <w:bCs/>
          <w:color w:val="000000" w:themeColor="text1"/>
          <w:szCs w:val="28"/>
        </w:rPr>
        <w:t>Примерный недельный учебный план основного общего образования обучающихся с ЗПР для 5-дневной учебной недели</w:t>
      </w:r>
      <w:r w:rsidR="007F3873">
        <w:rPr>
          <w:rFonts w:cs="Times New Roman"/>
          <w:bCs/>
          <w:color w:val="000000" w:themeColor="text1"/>
          <w:szCs w:val="28"/>
        </w:rPr>
        <w:t xml:space="preserve"> Вариант 7.2</w:t>
      </w:r>
    </w:p>
    <w:p w14:paraId="14EAC405"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7F3873" w:rsidRPr="007F3873" w14:paraId="3BD4DFBA" w14:textId="77777777" w:rsidTr="00C60C49">
        <w:trPr>
          <w:trHeight w:val="921"/>
          <w:jc w:val="center"/>
        </w:trPr>
        <w:tc>
          <w:tcPr>
            <w:tcW w:w="2405" w:type="dxa"/>
            <w:vMerge w:val="restart"/>
          </w:tcPr>
          <w:p w14:paraId="0D6EC318" w14:textId="77777777" w:rsidR="00AF48AC" w:rsidRPr="007F3873" w:rsidRDefault="00AF48AC" w:rsidP="00A72F96">
            <w:pPr>
              <w:spacing w:after="0" w:line="240" w:lineRule="auto"/>
              <w:jc w:val="both"/>
              <w:rPr>
                <w:rFonts w:cs="Times New Roman"/>
                <w:b/>
                <w:bCs/>
                <w:color w:val="000000" w:themeColor="text1"/>
                <w:sz w:val="24"/>
                <w:szCs w:val="24"/>
              </w:rPr>
            </w:pPr>
            <w:r w:rsidRPr="007F3873">
              <w:rPr>
                <w:rFonts w:cs="Times New Roman"/>
                <w:b/>
                <w:bCs/>
                <w:color w:val="000000" w:themeColor="text1"/>
                <w:sz w:val="24"/>
                <w:szCs w:val="24"/>
              </w:rPr>
              <w:t>Предметные области</w:t>
            </w:r>
          </w:p>
        </w:tc>
        <w:tc>
          <w:tcPr>
            <w:tcW w:w="2932" w:type="dxa"/>
            <w:vMerge w:val="restart"/>
            <w:tcBorders>
              <w:tr2bl w:val="single" w:sz="4" w:space="0" w:color="auto"/>
            </w:tcBorders>
          </w:tcPr>
          <w:p w14:paraId="6D3F29F0" w14:textId="77777777" w:rsidR="00AF48AC" w:rsidRPr="007F3873" w:rsidRDefault="00AF48AC" w:rsidP="00A72F96">
            <w:pPr>
              <w:spacing w:after="0" w:line="240" w:lineRule="auto"/>
              <w:jc w:val="both"/>
              <w:rPr>
                <w:rFonts w:cs="Times New Roman"/>
                <w:b/>
                <w:bCs/>
                <w:color w:val="000000" w:themeColor="text1"/>
                <w:sz w:val="24"/>
                <w:szCs w:val="24"/>
              </w:rPr>
            </w:pPr>
            <w:r w:rsidRPr="007F3873">
              <w:rPr>
                <w:rFonts w:cs="Times New Roman"/>
                <w:b/>
                <w:bCs/>
                <w:color w:val="000000" w:themeColor="text1"/>
                <w:sz w:val="24"/>
                <w:szCs w:val="24"/>
              </w:rPr>
              <w:t>Учебные</w:t>
            </w:r>
          </w:p>
          <w:p w14:paraId="2B38BB33" w14:textId="77777777" w:rsidR="00AF48AC" w:rsidRPr="007F3873" w:rsidRDefault="00AF48AC" w:rsidP="00A72F96">
            <w:pPr>
              <w:spacing w:after="0" w:line="240" w:lineRule="auto"/>
              <w:jc w:val="both"/>
              <w:rPr>
                <w:rFonts w:cs="Times New Roman"/>
                <w:b/>
                <w:bCs/>
                <w:color w:val="000000" w:themeColor="text1"/>
                <w:sz w:val="24"/>
                <w:szCs w:val="24"/>
              </w:rPr>
            </w:pPr>
            <w:r w:rsidRPr="007F3873">
              <w:rPr>
                <w:rFonts w:cs="Times New Roman"/>
                <w:b/>
                <w:bCs/>
                <w:color w:val="000000" w:themeColor="text1"/>
                <w:sz w:val="24"/>
                <w:szCs w:val="24"/>
              </w:rPr>
              <w:t>предметы</w:t>
            </w:r>
          </w:p>
          <w:p w14:paraId="3A72534B" w14:textId="77777777" w:rsidR="00AF48AC" w:rsidRPr="007F3873" w:rsidRDefault="00AF48AC" w:rsidP="00A72F96">
            <w:pPr>
              <w:spacing w:after="0" w:line="240" w:lineRule="auto"/>
              <w:jc w:val="right"/>
              <w:rPr>
                <w:rFonts w:cs="Times New Roman"/>
                <w:b/>
                <w:bCs/>
                <w:color w:val="000000" w:themeColor="text1"/>
                <w:sz w:val="24"/>
                <w:szCs w:val="24"/>
              </w:rPr>
            </w:pPr>
            <w:r w:rsidRPr="007F3873">
              <w:rPr>
                <w:rFonts w:cs="Times New Roman"/>
                <w:b/>
                <w:bCs/>
                <w:color w:val="000000" w:themeColor="text1"/>
                <w:sz w:val="24"/>
                <w:szCs w:val="24"/>
              </w:rPr>
              <w:t>Классы</w:t>
            </w:r>
          </w:p>
        </w:tc>
        <w:tc>
          <w:tcPr>
            <w:tcW w:w="4014" w:type="dxa"/>
            <w:gridSpan w:val="9"/>
          </w:tcPr>
          <w:p w14:paraId="4EF22DD3" w14:textId="77777777" w:rsidR="00AF48AC" w:rsidRPr="007F3873" w:rsidRDefault="00AF48AC" w:rsidP="00A72F96">
            <w:pPr>
              <w:spacing w:after="0" w:line="240" w:lineRule="auto"/>
              <w:jc w:val="both"/>
              <w:rPr>
                <w:rFonts w:cs="Times New Roman"/>
                <w:b/>
                <w:bCs/>
                <w:color w:val="000000" w:themeColor="text1"/>
                <w:sz w:val="24"/>
                <w:szCs w:val="24"/>
              </w:rPr>
            </w:pPr>
            <w:r w:rsidRPr="007F3873">
              <w:rPr>
                <w:rFonts w:cs="Times New Roman"/>
                <w:b/>
                <w:bCs/>
                <w:color w:val="000000" w:themeColor="text1"/>
                <w:sz w:val="24"/>
                <w:szCs w:val="24"/>
              </w:rPr>
              <w:t>Количество часов в неделю</w:t>
            </w:r>
          </w:p>
        </w:tc>
      </w:tr>
      <w:tr w:rsidR="007F3873" w:rsidRPr="007F3873" w14:paraId="068BF1AF" w14:textId="77777777" w:rsidTr="00C60C49">
        <w:trPr>
          <w:trHeight w:val="511"/>
          <w:jc w:val="center"/>
        </w:trPr>
        <w:tc>
          <w:tcPr>
            <w:tcW w:w="2405" w:type="dxa"/>
            <w:vMerge/>
          </w:tcPr>
          <w:p w14:paraId="7097C7DF" w14:textId="77777777" w:rsidR="00AF48AC" w:rsidRPr="007F3873" w:rsidRDefault="00AF48AC" w:rsidP="00A72F96">
            <w:pPr>
              <w:spacing w:after="0" w:line="240" w:lineRule="auto"/>
              <w:jc w:val="both"/>
              <w:rPr>
                <w:rFonts w:cs="Times New Roman"/>
                <w:b/>
                <w:bCs/>
                <w:color w:val="000000" w:themeColor="text1"/>
                <w:sz w:val="24"/>
                <w:szCs w:val="24"/>
              </w:rPr>
            </w:pPr>
          </w:p>
        </w:tc>
        <w:tc>
          <w:tcPr>
            <w:tcW w:w="2932" w:type="dxa"/>
            <w:vMerge/>
            <w:tcBorders>
              <w:tr2bl w:val="single" w:sz="4" w:space="0" w:color="auto"/>
            </w:tcBorders>
          </w:tcPr>
          <w:p w14:paraId="09DBA608" w14:textId="77777777" w:rsidR="00AF48AC" w:rsidRPr="007F3873" w:rsidRDefault="00AF48AC" w:rsidP="00A72F96">
            <w:pPr>
              <w:spacing w:after="0" w:line="240" w:lineRule="auto"/>
              <w:jc w:val="both"/>
              <w:rPr>
                <w:rFonts w:cs="Times New Roman"/>
                <w:b/>
                <w:bCs/>
                <w:color w:val="000000" w:themeColor="text1"/>
                <w:sz w:val="24"/>
                <w:szCs w:val="24"/>
              </w:rPr>
            </w:pPr>
          </w:p>
        </w:tc>
        <w:tc>
          <w:tcPr>
            <w:tcW w:w="510" w:type="dxa"/>
          </w:tcPr>
          <w:p w14:paraId="4A7D49A9" w14:textId="77777777" w:rsidR="00AF48AC" w:rsidRPr="007F3873" w:rsidRDefault="00AF48AC" w:rsidP="00A72F96">
            <w:pPr>
              <w:spacing w:after="0" w:line="240" w:lineRule="auto"/>
              <w:jc w:val="both"/>
              <w:rPr>
                <w:rFonts w:cs="Times New Roman"/>
                <w:b/>
                <w:bCs/>
                <w:color w:val="000000" w:themeColor="text1"/>
                <w:sz w:val="24"/>
                <w:szCs w:val="24"/>
              </w:rPr>
            </w:pPr>
            <w:r w:rsidRPr="007F3873">
              <w:rPr>
                <w:rFonts w:cs="Times New Roman"/>
                <w:b/>
                <w:bCs/>
                <w:color w:val="000000" w:themeColor="text1"/>
                <w:sz w:val="24"/>
                <w:szCs w:val="24"/>
              </w:rPr>
              <w:t>V</w:t>
            </w:r>
          </w:p>
        </w:tc>
        <w:tc>
          <w:tcPr>
            <w:tcW w:w="618" w:type="dxa"/>
            <w:gridSpan w:val="3"/>
          </w:tcPr>
          <w:p w14:paraId="437FC08C" w14:textId="77777777" w:rsidR="00AF48AC" w:rsidRPr="007F3873" w:rsidRDefault="00AF48AC" w:rsidP="00A72F96">
            <w:pPr>
              <w:spacing w:after="0" w:line="240" w:lineRule="auto"/>
              <w:jc w:val="both"/>
              <w:rPr>
                <w:rFonts w:cs="Times New Roman"/>
                <w:b/>
                <w:bCs/>
                <w:color w:val="000000" w:themeColor="text1"/>
                <w:sz w:val="24"/>
                <w:szCs w:val="24"/>
              </w:rPr>
            </w:pPr>
            <w:r w:rsidRPr="007F3873">
              <w:rPr>
                <w:rFonts w:cs="Times New Roman"/>
                <w:b/>
                <w:bCs/>
                <w:color w:val="000000" w:themeColor="text1"/>
                <w:sz w:val="24"/>
                <w:szCs w:val="24"/>
              </w:rPr>
              <w:t>VI</w:t>
            </w:r>
          </w:p>
        </w:tc>
        <w:tc>
          <w:tcPr>
            <w:tcW w:w="693" w:type="dxa"/>
          </w:tcPr>
          <w:p w14:paraId="170A80C5" w14:textId="77777777" w:rsidR="00AF48AC" w:rsidRPr="007F3873" w:rsidRDefault="00AF48AC" w:rsidP="00A72F96">
            <w:pPr>
              <w:spacing w:after="0" w:line="240" w:lineRule="auto"/>
              <w:jc w:val="both"/>
              <w:rPr>
                <w:rFonts w:cs="Times New Roman"/>
                <w:b/>
                <w:bCs/>
                <w:color w:val="000000" w:themeColor="text1"/>
                <w:sz w:val="24"/>
                <w:szCs w:val="24"/>
              </w:rPr>
            </w:pPr>
            <w:r w:rsidRPr="007F3873">
              <w:rPr>
                <w:rFonts w:cs="Times New Roman"/>
                <w:b/>
                <w:bCs/>
                <w:color w:val="000000" w:themeColor="text1"/>
                <w:sz w:val="24"/>
                <w:szCs w:val="24"/>
              </w:rPr>
              <w:t>VII</w:t>
            </w:r>
          </w:p>
        </w:tc>
        <w:tc>
          <w:tcPr>
            <w:tcW w:w="746" w:type="dxa"/>
            <w:gridSpan w:val="2"/>
          </w:tcPr>
          <w:p w14:paraId="08FACB1B" w14:textId="77777777" w:rsidR="00AF48AC" w:rsidRPr="007F3873" w:rsidRDefault="00AF48AC" w:rsidP="00A72F96">
            <w:pPr>
              <w:spacing w:after="0" w:line="240" w:lineRule="auto"/>
              <w:jc w:val="both"/>
              <w:rPr>
                <w:rFonts w:cs="Times New Roman"/>
                <w:b/>
                <w:bCs/>
                <w:color w:val="000000" w:themeColor="text1"/>
                <w:sz w:val="24"/>
                <w:szCs w:val="24"/>
              </w:rPr>
            </w:pPr>
            <w:r w:rsidRPr="007F3873">
              <w:rPr>
                <w:rFonts w:cs="Times New Roman"/>
                <w:b/>
                <w:bCs/>
                <w:color w:val="000000" w:themeColor="text1"/>
                <w:sz w:val="24"/>
                <w:szCs w:val="24"/>
              </w:rPr>
              <w:t>VIII</w:t>
            </w:r>
          </w:p>
        </w:tc>
        <w:tc>
          <w:tcPr>
            <w:tcW w:w="528" w:type="dxa"/>
          </w:tcPr>
          <w:p w14:paraId="184E6D81" w14:textId="77777777" w:rsidR="00AF48AC" w:rsidRPr="007F3873" w:rsidRDefault="00AF48AC" w:rsidP="00A72F96">
            <w:pPr>
              <w:spacing w:after="0" w:line="240" w:lineRule="auto"/>
              <w:jc w:val="both"/>
              <w:rPr>
                <w:rFonts w:cs="Times New Roman"/>
                <w:b/>
                <w:bCs/>
                <w:color w:val="000000" w:themeColor="text1"/>
                <w:sz w:val="24"/>
                <w:szCs w:val="24"/>
              </w:rPr>
            </w:pPr>
            <w:r w:rsidRPr="007F3873">
              <w:rPr>
                <w:rFonts w:cs="Times New Roman"/>
                <w:b/>
                <w:bCs/>
                <w:color w:val="000000" w:themeColor="text1"/>
                <w:sz w:val="24"/>
                <w:szCs w:val="24"/>
              </w:rPr>
              <w:t>IX</w:t>
            </w:r>
          </w:p>
        </w:tc>
        <w:tc>
          <w:tcPr>
            <w:tcW w:w="919" w:type="dxa"/>
          </w:tcPr>
          <w:p w14:paraId="13CBA52A" w14:textId="77777777" w:rsidR="00AF48AC" w:rsidRPr="007F3873" w:rsidRDefault="00AF48AC" w:rsidP="00A72F96">
            <w:pPr>
              <w:spacing w:after="0" w:line="240" w:lineRule="auto"/>
              <w:jc w:val="both"/>
              <w:rPr>
                <w:rFonts w:cs="Times New Roman"/>
                <w:b/>
                <w:bCs/>
                <w:color w:val="000000" w:themeColor="text1"/>
                <w:sz w:val="24"/>
                <w:szCs w:val="24"/>
              </w:rPr>
            </w:pPr>
            <w:r w:rsidRPr="007F3873">
              <w:rPr>
                <w:rFonts w:cs="Times New Roman"/>
                <w:b/>
                <w:bCs/>
                <w:color w:val="000000" w:themeColor="text1"/>
                <w:sz w:val="24"/>
                <w:szCs w:val="24"/>
              </w:rPr>
              <w:t>Всего</w:t>
            </w:r>
          </w:p>
        </w:tc>
      </w:tr>
      <w:tr w:rsidR="007F3873" w:rsidRPr="007F3873" w14:paraId="67DD8AC6" w14:textId="77777777" w:rsidTr="00E17877">
        <w:trPr>
          <w:trHeight w:val="315"/>
          <w:jc w:val="center"/>
        </w:trPr>
        <w:tc>
          <w:tcPr>
            <w:tcW w:w="5337" w:type="dxa"/>
            <w:gridSpan w:val="2"/>
          </w:tcPr>
          <w:p w14:paraId="061C54A5" w14:textId="77777777" w:rsidR="00010A32" w:rsidRPr="007F3873" w:rsidRDefault="00010A32" w:rsidP="00A72F96">
            <w:pPr>
              <w:spacing w:after="0" w:line="240" w:lineRule="auto"/>
              <w:jc w:val="both"/>
              <w:rPr>
                <w:rFonts w:cs="Times New Roman"/>
                <w:bCs/>
                <w:i/>
                <w:color w:val="000000" w:themeColor="text1"/>
                <w:sz w:val="24"/>
                <w:szCs w:val="24"/>
              </w:rPr>
            </w:pPr>
            <w:r w:rsidRPr="007F3873">
              <w:rPr>
                <w:rFonts w:cs="Times New Roman"/>
                <w:bCs/>
                <w:i/>
                <w:color w:val="000000" w:themeColor="text1"/>
                <w:sz w:val="24"/>
                <w:szCs w:val="24"/>
              </w:rPr>
              <w:lastRenderedPageBreak/>
              <w:t>Обязательная часть</w:t>
            </w:r>
          </w:p>
        </w:tc>
        <w:tc>
          <w:tcPr>
            <w:tcW w:w="4014" w:type="dxa"/>
            <w:gridSpan w:val="9"/>
          </w:tcPr>
          <w:p w14:paraId="07E7EF8C" w14:textId="77777777" w:rsidR="00010A32" w:rsidRPr="007F3873" w:rsidRDefault="00010A32" w:rsidP="00A72F96">
            <w:pPr>
              <w:spacing w:after="0" w:line="240" w:lineRule="auto"/>
              <w:jc w:val="center"/>
              <w:rPr>
                <w:rFonts w:cs="Times New Roman"/>
                <w:b/>
                <w:bCs/>
                <w:color w:val="000000" w:themeColor="text1"/>
                <w:sz w:val="24"/>
                <w:szCs w:val="24"/>
              </w:rPr>
            </w:pPr>
          </w:p>
        </w:tc>
      </w:tr>
      <w:tr w:rsidR="007F3873" w:rsidRPr="007F3873" w14:paraId="45722F92" w14:textId="77777777" w:rsidTr="00C60C49">
        <w:trPr>
          <w:trHeight w:val="330"/>
          <w:jc w:val="center"/>
        </w:trPr>
        <w:tc>
          <w:tcPr>
            <w:tcW w:w="2405" w:type="dxa"/>
            <w:vMerge w:val="restart"/>
          </w:tcPr>
          <w:p w14:paraId="3921C19F" w14:textId="77777777" w:rsidR="00AF48AC" w:rsidRPr="007F3873" w:rsidRDefault="00AF48AC" w:rsidP="00A72F96">
            <w:pPr>
              <w:spacing w:after="0" w:line="240" w:lineRule="auto"/>
              <w:rPr>
                <w:rFonts w:cs="Times New Roman"/>
                <w:bCs/>
                <w:color w:val="000000" w:themeColor="text1"/>
                <w:sz w:val="24"/>
                <w:szCs w:val="24"/>
              </w:rPr>
            </w:pPr>
            <w:r w:rsidRPr="007F3873">
              <w:rPr>
                <w:rFonts w:eastAsia="Times New Roman" w:cs="Times New Roman"/>
                <w:bCs/>
                <w:color w:val="000000" w:themeColor="text1"/>
                <w:sz w:val="24"/>
                <w:szCs w:val="24"/>
              </w:rPr>
              <w:t>Русский язык и литература</w:t>
            </w:r>
          </w:p>
        </w:tc>
        <w:tc>
          <w:tcPr>
            <w:tcW w:w="2932" w:type="dxa"/>
          </w:tcPr>
          <w:p w14:paraId="5F0DB59F"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Русский язык</w:t>
            </w:r>
          </w:p>
        </w:tc>
        <w:tc>
          <w:tcPr>
            <w:tcW w:w="535" w:type="dxa"/>
            <w:gridSpan w:val="2"/>
            <w:vAlign w:val="center"/>
          </w:tcPr>
          <w:p w14:paraId="2BFD6BD4" w14:textId="4E05F17C" w:rsidR="00AF48AC" w:rsidRPr="007F3873" w:rsidRDefault="007F3873"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4</w:t>
            </w:r>
          </w:p>
        </w:tc>
        <w:tc>
          <w:tcPr>
            <w:tcW w:w="535" w:type="dxa"/>
            <w:vAlign w:val="center"/>
          </w:tcPr>
          <w:p w14:paraId="341E8067" w14:textId="13D88CE6" w:rsidR="00AF48AC" w:rsidRPr="007F3873" w:rsidRDefault="007F3873"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4</w:t>
            </w:r>
          </w:p>
        </w:tc>
        <w:tc>
          <w:tcPr>
            <w:tcW w:w="818" w:type="dxa"/>
            <w:gridSpan w:val="3"/>
            <w:vAlign w:val="center"/>
          </w:tcPr>
          <w:p w14:paraId="1130C7D6" w14:textId="69CE5004" w:rsidR="00AF48AC" w:rsidRPr="007F3873" w:rsidRDefault="00C60C49"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4</w:t>
            </w:r>
          </w:p>
        </w:tc>
        <w:tc>
          <w:tcPr>
            <w:tcW w:w="679" w:type="dxa"/>
            <w:vAlign w:val="center"/>
          </w:tcPr>
          <w:p w14:paraId="176F1D1C" w14:textId="6672B2DE" w:rsidR="00AF48AC" w:rsidRPr="007F3873" w:rsidRDefault="007F3873"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3</w:t>
            </w:r>
          </w:p>
        </w:tc>
        <w:tc>
          <w:tcPr>
            <w:tcW w:w="528" w:type="dxa"/>
            <w:vAlign w:val="center"/>
          </w:tcPr>
          <w:p w14:paraId="1CBC6FC6" w14:textId="3F9B2BC5" w:rsidR="00AF48AC" w:rsidRPr="007F3873" w:rsidRDefault="007F3873"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3</w:t>
            </w:r>
          </w:p>
        </w:tc>
        <w:tc>
          <w:tcPr>
            <w:tcW w:w="919" w:type="dxa"/>
            <w:vAlign w:val="center"/>
          </w:tcPr>
          <w:p w14:paraId="0418C60A" w14:textId="63FE2DFD" w:rsidR="00AF48AC" w:rsidRPr="007F3873" w:rsidRDefault="007F3873"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18</w:t>
            </w:r>
          </w:p>
        </w:tc>
      </w:tr>
      <w:tr w:rsidR="007F3873" w:rsidRPr="007F3873" w14:paraId="59ED7041" w14:textId="77777777" w:rsidTr="00C60C49">
        <w:trPr>
          <w:trHeight w:val="375"/>
          <w:jc w:val="center"/>
        </w:trPr>
        <w:tc>
          <w:tcPr>
            <w:tcW w:w="2405" w:type="dxa"/>
            <w:vMerge/>
          </w:tcPr>
          <w:p w14:paraId="4897C7E2" w14:textId="77777777" w:rsidR="00AF48AC" w:rsidRPr="007F3873" w:rsidRDefault="00AF48AC" w:rsidP="00A72F96">
            <w:pPr>
              <w:spacing w:after="0" w:line="240" w:lineRule="auto"/>
              <w:rPr>
                <w:rFonts w:cs="Times New Roman"/>
                <w:bCs/>
                <w:color w:val="000000" w:themeColor="text1"/>
                <w:sz w:val="24"/>
                <w:szCs w:val="24"/>
              </w:rPr>
            </w:pPr>
          </w:p>
        </w:tc>
        <w:tc>
          <w:tcPr>
            <w:tcW w:w="2932" w:type="dxa"/>
          </w:tcPr>
          <w:p w14:paraId="01DC0CC3"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Литература</w:t>
            </w:r>
          </w:p>
        </w:tc>
        <w:tc>
          <w:tcPr>
            <w:tcW w:w="535" w:type="dxa"/>
            <w:gridSpan w:val="2"/>
            <w:vAlign w:val="center"/>
          </w:tcPr>
          <w:p w14:paraId="71E23847"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3</w:t>
            </w:r>
          </w:p>
        </w:tc>
        <w:tc>
          <w:tcPr>
            <w:tcW w:w="535" w:type="dxa"/>
            <w:vAlign w:val="center"/>
          </w:tcPr>
          <w:p w14:paraId="0E95F8C7"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3</w:t>
            </w:r>
          </w:p>
        </w:tc>
        <w:tc>
          <w:tcPr>
            <w:tcW w:w="818" w:type="dxa"/>
            <w:gridSpan w:val="3"/>
            <w:vAlign w:val="center"/>
          </w:tcPr>
          <w:p w14:paraId="2A75B3F3"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2</w:t>
            </w:r>
          </w:p>
        </w:tc>
        <w:tc>
          <w:tcPr>
            <w:tcW w:w="679" w:type="dxa"/>
            <w:vAlign w:val="center"/>
          </w:tcPr>
          <w:p w14:paraId="008539F6"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2</w:t>
            </w:r>
          </w:p>
        </w:tc>
        <w:tc>
          <w:tcPr>
            <w:tcW w:w="528" w:type="dxa"/>
            <w:vAlign w:val="center"/>
          </w:tcPr>
          <w:p w14:paraId="120D4D30" w14:textId="04F42968" w:rsidR="00AF48AC" w:rsidRPr="007F3873" w:rsidRDefault="00F026B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3</w:t>
            </w:r>
          </w:p>
        </w:tc>
        <w:tc>
          <w:tcPr>
            <w:tcW w:w="919" w:type="dxa"/>
            <w:vAlign w:val="center"/>
          </w:tcPr>
          <w:p w14:paraId="2356F478" w14:textId="396BB29F" w:rsidR="00AF48AC" w:rsidRPr="007F3873" w:rsidRDefault="00F026B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13</w:t>
            </w:r>
          </w:p>
        </w:tc>
      </w:tr>
      <w:tr w:rsidR="007F3873" w:rsidRPr="007F3873" w14:paraId="603DC235" w14:textId="77777777" w:rsidTr="00C60C49">
        <w:trPr>
          <w:trHeight w:val="360"/>
          <w:jc w:val="center"/>
        </w:trPr>
        <w:tc>
          <w:tcPr>
            <w:tcW w:w="2405" w:type="dxa"/>
          </w:tcPr>
          <w:p w14:paraId="5545EDCF" w14:textId="77777777" w:rsidR="00AF48AC" w:rsidRPr="007F3873" w:rsidRDefault="00AF48AC" w:rsidP="00A72F96">
            <w:pPr>
              <w:spacing w:after="0" w:line="240" w:lineRule="auto"/>
              <w:rPr>
                <w:rFonts w:cs="Times New Roman"/>
                <w:bCs/>
                <w:color w:val="000000" w:themeColor="text1"/>
                <w:sz w:val="24"/>
                <w:szCs w:val="24"/>
              </w:rPr>
            </w:pPr>
            <w:r w:rsidRPr="007F3873">
              <w:rPr>
                <w:rFonts w:eastAsia="Times New Roman" w:cs="Times New Roman"/>
                <w:bCs/>
                <w:color w:val="000000" w:themeColor="text1"/>
                <w:sz w:val="24"/>
                <w:szCs w:val="24"/>
              </w:rPr>
              <w:t>Иностранные языки</w:t>
            </w:r>
          </w:p>
        </w:tc>
        <w:tc>
          <w:tcPr>
            <w:tcW w:w="2932" w:type="dxa"/>
          </w:tcPr>
          <w:p w14:paraId="76C0F9E9"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Иностранный язык</w:t>
            </w:r>
          </w:p>
        </w:tc>
        <w:tc>
          <w:tcPr>
            <w:tcW w:w="535" w:type="dxa"/>
            <w:gridSpan w:val="2"/>
            <w:vAlign w:val="center"/>
          </w:tcPr>
          <w:p w14:paraId="64404612" w14:textId="465BD520" w:rsidR="00AF48AC" w:rsidRPr="007F3873" w:rsidRDefault="007F3873"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35" w:type="dxa"/>
            <w:vAlign w:val="center"/>
          </w:tcPr>
          <w:p w14:paraId="10CD0612" w14:textId="01AEF3F2" w:rsidR="00AF48AC" w:rsidRPr="007F3873" w:rsidRDefault="007F3873"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818" w:type="dxa"/>
            <w:gridSpan w:val="3"/>
            <w:vAlign w:val="center"/>
          </w:tcPr>
          <w:p w14:paraId="246E98BD" w14:textId="08002344" w:rsidR="00AF48AC" w:rsidRPr="007F3873" w:rsidRDefault="007F3873"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679" w:type="dxa"/>
            <w:vAlign w:val="center"/>
          </w:tcPr>
          <w:p w14:paraId="41E646FA" w14:textId="58B313EC" w:rsidR="00AF48AC" w:rsidRPr="007F3873" w:rsidRDefault="007F3873"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28" w:type="dxa"/>
            <w:vAlign w:val="center"/>
          </w:tcPr>
          <w:p w14:paraId="3A3DC720" w14:textId="2D3D7EE0" w:rsidR="00AF48AC" w:rsidRPr="007F3873" w:rsidRDefault="007F3873"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919" w:type="dxa"/>
            <w:vAlign w:val="center"/>
          </w:tcPr>
          <w:p w14:paraId="6F0CFC73" w14:textId="2B391412"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5</w:t>
            </w:r>
          </w:p>
        </w:tc>
      </w:tr>
      <w:tr w:rsidR="007F3873" w:rsidRPr="007F3873" w14:paraId="08B36781" w14:textId="77777777" w:rsidTr="00C60C49">
        <w:trPr>
          <w:trHeight w:val="427"/>
          <w:jc w:val="center"/>
        </w:trPr>
        <w:tc>
          <w:tcPr>
            <w:tcW w:w="2405" w:type="dxa"/>
            <w:vMerge w:val="restart"/>
          </w:tcPr>
          <w:p w14:paraId="3C5063F7" w14:textId="77777777" w:rsidR="00AF48AC" w:rsidRPr="007F3873" w:rsidRDefault="00AF48AC" w:rsidP="00A72F96">
            <w:pPr>
              <w:spacing w:after="0" w:line="240" w:lineRule="auto"/>
              <w:rPr>
                <w:rFonts w:cs="Times New Roman"/>
                <w:bCs/>
                <w:color w:val="000000" w:themeColor="text1"/>
                <w:sz w:val="24"/>
                <w:szCs w:val="24"/>
              </w:rPr>
            </w:pPr>
            <w:r w:rsidRPr="007F3873">
              <w:rPr>
                <w:rFonts w:cs="Times New Roman"/>
                <w:bCs/>
                <w:color w:val="000000" w:themeColor="text1"/>
                <w:sz w:val="24"/>
                <w:szCs w:val="24"/>
              </w:rPr>
              <w:t>Математика и информатика</w:t>
            </w:r>
          </w:p>
        </w:tc>
        <w:tc>
          <w:tcPr>
            <w:tcW w:w="2932" w:type="dxa"/>
          </w:tcPr>
          <w:p w14:paraId="7317C61B"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Математика</w:t>
            </w:r>
          </w:p>
        </w:tc>
        <w:tc>
          <w:tcPr>
            <w:tcW w:w="535" w:type="dxa"/>
            <w:gridSpan w:val="2"/>
            <w:vAlign w:val="center"/>
          </w:tcPr>
          <w:p w14:paraId="7217EFAB"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5</w:t>
            </w:r>
          </w:p>
        </w:tc>
        <w:tc>
          <w:tcPr>
            <w:tcW w:w="535" w:type="dxa"/>
            <w:vAlign w:val="center"/>
          </w:tcPr>
          <w:p w14:paraId="1B5268B0"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5</w:t>
            </w:r>
          </w:p>
        </w:tc>
        <w:tc>
          <w:tcPr>
            <w:tcW w:w="818" w:type="dxa"/>
            <w:gridSpan w:val="3"/>
            <w:vAlign w:val="center"/>
          </w:tcPr>
          <w:p w14:paraId="4386DB43" w14:textId="77777777" w:rsidR="00AF48AC" w:rsidRPr="007F3873" w:rsidRDefault="00AF48AC" w:rsidP="00A72F96">
            <w:pPr>
              <w:spacing w:after="0" w:line="240" w:lineRule="auto"/>
              <w:jc w:val="center"/>
              <w:rPr>
                <w:rFonts w:cs="Times New Roman"/>
                <w:bCs/>
                <w:color w:val="000000" w:themeColor="text1"/>
                <w:sz w:val="24"/>
                <w:szCs w:val="24"/>
              </w:rPr>
            </w:pPr>
          </w:p>
        </w:tc>
        <w:tc>
          <w:tcPr>
            <w:tcW w:w="679" w:type="dxa"/>
            <w:vAlign w:val="center"/>
          </w:tcPr>
          <w:p w14:paraId="27968371" w14:textId="77777777" w:rsidR="00AF48AC" w:rsidRPr="007F3873" w:rsidRDefault="00AF48AC" w:rsidP="00A72F96">
            <w:pPr>
              <w:spacing w:after="0" w:line="240" w:lineRule="auto"/>
              <w:jc w:val="center"/>
              <w:rPr>
                <w:rFonts w:cs="Times New Roman"/>
                <w:bCs/>
                <w:color w:val="000000" w:themeColor="text1"/>
                <w:sz w:val="24"/>
                <w:szCs w:val="24"/>
              </w:rPr>
            </w:pPr>
          </w:p>
        </w:tc>
        <w:tc>
          <w:tcPr>
            <w:tcW w:w="528" w:type="dxa"/>
            <w:vAlign w:val="center"/>
          </w:tcPr>
          <w:p w14:paraId="543D4151" w14:textId="77777777" w:rsidR="00AF48AC" w:rsidRPr="007F3873" w:rsidRDefault="00AF48AC" w:rsidP="00A72F96">
            <w:pPr>
              <w:spacing w:after="0" w:line="240" w:lineRule="auto"/>
              <w:jc w:val="center"/>
              <w:rPr>
                <w:rFonts w:cs="Times New Roman"/>
                <w:bCs/>
                <w:color w:val="000000" w:themeColor="text1"/>
                <w:sz w:val="24"/>
                <w:szCs w:val="24"/>
              </w:rPr>
            </w:pPr>
          </w:p>
        </w:tc>
        <w:tc>
          <w:tcPr>
            <w:tcW w:w="919" w:type="dxa"/>
            <w:vAlign w:val="center"/>
          </w:tcPr>
          <w:p w14:paraId="4CFFB444"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10</w:t>
            </w:r>
          </w:p>
        </w:tc>
      </w:tr>
      <w:tr w:rsidR="007F3873" w:rsidRPr="007F3873" w14:paraId="67E1C1DB" w14:textId="77777777" w:rsidTr="00C60C49">
        <w:trPr>
          <w:trHeight w:val="385"/>
          <w:jc w:val="center"/>
        </w:trPr>
        <w:tc>
          <w:tcPr>
            <w:tcW w:w="2405" w:type="dxa"/>
            <w:vMerge/>
          </w:tcPr>
          <w:p w14:paraId="65966853" w14:textId="77777777" w:rsidR="00AF48AC" w:rsidRPr="007F3873" w:rsidRDefault="00AF48AC" w:rsidP="00A72F96">
            <w:pPr>
              <w:spacing w:after="0" w:line="240" w:lineRule="auto"/>
              <w:rPr>
                <w:rFonts w:cs="Times New Roman"/>
                <w:bCs/>
                <w:color w:val="000000" w:themeColor="text1"/>
                <w:sz w:val="24"/>
                <w:szCs w:val="24"/>
              </w:rPr>
            </w:pPr>
          </w:p>
        </w:tc>
        <w:tc>
          <w:tcPr>
            <w:tcW w:w="2932" w:type="dxa"/>
          </w:tcPr>
          <w:p w14:paraId="562D154A"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Алгебра</w:t>
            </w:r>
          </w:p>
        </w:tc>
        <w:tc>
          <w:tcPr>
            <w:tcW w:w="535" w:type="dxa"/>
            <w:gridSpan w:val="2"/>
            <w:vAlign w:val="center"/>
          </w:tcPr>
          <w:p w14:paraId="1A968942" w14:textId="77777777" w:rsidR="00AF48AC" w:rsidRPr="007F3873" w:rsidRDefault="00AF48AC" w:rsidP="00A72F96">
            <w:pPr>
              <w:spacing w:after="0" w:line="240" w:lineRule="auto"/>
              <w:jc w:val="center"/>
              <w:rPr>
                <w:rFonts w:cs="Times New Roman"/>
                <w:bCs/>
                <w:color w:val="000000" w:themeColor="text1"/>
                <w:sz w:val="24"/>
                <w:szCs w:val="24"/>
              </w:rPr>
            </w:pPr>
          </w:p>
        </w:tc>
        <w:tc>
          <w:tcPr>
            <w:tcW w:w="535" w:type="dxa"/>
            <w:vAlign w:val="center"/>
          </w:tcPr>
          <w:p w14:paraId="1C1C667F" w14:textId="77777777" w:rsidR="00AF48AC" w:rsidRPr="007F3873" w:rsidRDefault="00AF48AC" w:rsidP="00A72F96">
            <w:pPr>
              <w:spacing w:after="0" w:line="240" w:lineRule="auto"/>
              <w:jc w:val="center"/>
              <w:rPr>
                <w:rFonts w:cs="Times New Roman"/>
                <w:bCs/>
                <w:color w:val="000000" w:themeColor="text1"/>
                <w:sz w:val="24"/>
                <w:szCs w:val="24"/>
              </w:rPr>
            </w:pPr>
          </w:p>
        </w:tc>
        <w:tc>
          <w:tcPr>
            <w:tcW w:w="818" w:type="dxa"/>
            <w:gridSpan w:val="3"/>
            <w:vAlign w:val="center"/>
          </w:tcPr>
          <w:p w14:paraId="0894CE7D"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3</w:t>
            </w:r>
          </w:p>
        </w:tc>
        <w:tc>
          <w:tcPr>
            <w:tcW w:w="679" w:type="dxa"/>
            <w:vAlign w:val="center"/>
          </w:tcPr>
          <w:p w14:paraId="4FC2354D"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3</w:t>
            </w:r>
          </w:p>
        </w:tc>
        <w:tc>
          <w:tcPr>
            <w:tcW w:w="528" w:type="dxa"/>
            <w:vAlign w:val="center"/>
          </w:tcPr>
          <w:p w14:paraId="6883A509"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3</w:t>
            </w:r>
          </w:p>
        </w:tc>
        <w:tc>
          <w:tcPr>
            <w:tcW w:w="919" w:type="dxa"/>
            <w:vAlign w:val="center"/>
          </w:tcPr>
          <w:p w14:paraId="1D5F30D9"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9</w:t>
            </w:r>
          </w:p>
        </w:tc>
      </w:tr>
      <w:tr w:rsidR="007F3873" w:rsidRPr="007F3873" w14:paraId="316A6F32" w14:textId="77777777" w:rsidTr="00C60C49">
        <w:trPr>
          <w:trHeight w:val="201"/>
          <w:jc w:val="center"/>
        </w:trPr>
        <w:tc>
          <w:tcPr>
            <w:tcW w:w="2405" w:type="dxa"/>
            <w:vMerge/>
          </w:tcPr>
          <w:p w14:paraId="5AD6E445" w14:textId="77777777" w:rsidR="00AF48AC" w:rsidRPr="007F3873" w:rsidRDefault="00AF48AC" w:rsidP="00A72F96">
            <w:pPr>
              <w:spacing w:after="0" w:line="240" w:lineRule="auto"/>
              <w:rPr>
                <w:rFonts w:cs="Times New Roman"/>
                <w:bCs/>
                <w:color w:val="000000" w:themeColor="text1"/>
                <w:sz w:val="24"/>
                <w:szCs w:val="24"/>
              </w:rPr>
            </w:pPr>
          </w:p>
        </w:tc>
        <w:tc>
          <w:tcPr>
            <w:tcW w:w="2932" w:type="dxa"/>
          </w:tcPr>
          <w:p w14:paraId="0100129F"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Геометрия</w:t>
            </w:r>
          </w:p>
        </w:tc>
        <w:tc>
          <w:tcPr>
            <w:tcW w:w="535" w:type="dxa"/>
            <w:gridSpan w:val="2"/>
            <w:vAlign w:val="center"/>
          </w:tcPr>
          <w:p w14:paraId="7AD71248" w14:textId="77777777" w:rsidR="00AF48AC" w:rsidRPr="007F3873" w:rsidRDefault="00AF48AC" w:rsidP="00A72F96">
            <w:pPr>
              <w:spacing w:after="0" w:line="240" w:lineRule="auto"/>
              <w:jc w:val="center"/>
              <w:rPr>
                <w:rFonts w:cs="Times New Roman"/>
                <w:bCs/>
                <w:color w:val="000000" w:themeColor="text1"/>
                <w:sz w:val="24"/>
                <w:szCs w:val="24"/>
              </w:rPr>
            </w:pPr>
          </w:p>
        </w:tc>
        <w:tc>
          <w:tcPr>
            <w:tcW w:w="535" w:type="dxa"/>
            <w:vAlign w:val="center"/>
          </w:tcPr>
          <w:p w14:paraId="27E56106" w14:textId="77777777" w:rsidR="00AF48AC" w:rsidRPr="007F3873" w:rsidRDefault="00AF48AC" w:rsidP="00A72F96">
            <w:pPr>
              <w:spacing w:after="0" w:line="240" w:lineRule="auto"/>
              <w:jc w:val="center"/>
              <w:rPr>
                <w:rFonts w:cs="Times New Roman"/>
                <w:bCs/>
                <w:color w:val="000000" w:themeColor="text1"/>
                <w:sz w:val="24"/>
                <w:szCs w:val="24"/>
              </w:rPr>
            </w:pPr>
          </w:p>
        </w:tc>
        <w:tc>
          <w:tcPr>
            <w:tcW w:w="818" w:type="dxa"/>
            <w:gridSpan w:val="3"/>
            <w:vAlign w:val="center"/>
          </w:tcPr>
          <w:p w14:paraId="25C7F4C7"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2</w:t>
            </w:r>
          </w:p>
        </w:tc>
        <w:tc>
          <w:tcPr>
            <w:tcW w:w="679" w:type="dxa"/>
            <w:vAlign w:val="center"/>
          </w:tcPr>
          <w:p w14:paraId="030648B8"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2</w:t>
            </w:r>
          </w:p>
        </w:tc>
        <w:tc>
          <w:tcPr>
            <w:tcW w:w="528" w:type="dxa"/>
            <w:vAlign w:val="center"/>
          </w:tcPr>
          <w:p w14:paraId="232066D4"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2</w:t>
            </w:r>
          </w:p>
        </w:tc>
        <w:tc>
          <w:tcPr>
            <w:tcW w:w="919" w:type="dxa"/>
            <w:vAlign w:val="center"/>
          </w:tcPr>
          <w:p w14:paraId="2D159E66"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6</w:t>
            </w:r>
          </w:p>
        </w:tc>
      </w:tr>
      <w:tr w:rsidR="007F3873" w:rsidRPr="007F3873" w14:paraId="12CF7DA2" w14:textId="77777777" w:rsidTr="00C60C49">
        <w:trPr>
          <w:trHeight w:val="385"/>
          <w:jc w:val="center"/>
        </w:trPr>
        <w:tc>
          <w:tcPr>
            <w:tcW w:w="2405" w:type="dxa"/>
            <w:vMerge/>
          </w:tcPr>
          <w:p w14:paraId="5B389738" w14:textId="77777777" w:rsidR="00AF48AC" w:rsidRPr="007F3873" w:rsidRDefault="00AF48AC" w:rsidP="00A72F96">
            <w:pPr>
              <w:spacing w:after="0" w:line="240" w:lineRule="auto"/>
              <w:rPr>
                <w:rFonts w:cs="Times New Roman"/>
                <w:bCs/>
                <w:color w:val="000000" w:themeColor="text1"/>
                <w:sz w:val="24"/>
                <w:szCs w:val="24"/>
              </w:rPr>
            </w:pPr>
          </w:p>
        </w:tc>
        <w:tc>
          <w:tcPr>
            <w:tcW w:w="2932" w:type="dxa"/>
          </w:tcPr>
          <w:p w14:paraId="250E392E"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Информатика</w:t>
            </w:r>
          </w:p>
        </w:tc>
        <w:tc>
          <w:tcPr>
            <w:tcW w:w="535" w:type="dxa"/>
            <w:gridSpan w:val="2"/>
            <w:vAlign w:val="center"/>
          </w:tcPr>
          <w:p w14:paraId="2DB45A86" w14:textId="77777777" w:rsidR="00AF48AC" w:rsidRPr="007F3873" w:rsidRDefault="00AF48AC" w:rsidP="00A72F96">
            <w:pPr>
              <w:spacing w:after="0" w:line="240" w:lineRule="auto"/>
              <w:jc w:val="center"/>
              <w:rPr>
                <w:rFonts w:cs="Times New Roman"/>
                <w:bCs/>
                <w:color w:val="000000" w:themeColor="text1"/>
                <w:sz w:val="24"/>
                <w:szCs w:val="24"/>
              </w:rPr>
            </w:pPr>
          </w:p>
        </w:tc>
        <w:tc>
          <w:tcPr>
            <w:tcW w:w="535" w:type="dxa"/>
            <w:vAlign w:val="center"/>
          </w:tcPr>
          <w:p w14:paraId="7B01A516" w14:textId="77777777" w:rsidR="00AF48AC" w:rsidRPr="007F3873" w:rsidRDefault="00AF48AC" w:rsidP="00A72F96">
            <w:pPr>
              <w:spacing w:after="0" w:line="240" w:lineRule="auto"/>
              <w:jc w:val="center"/>
              <w:rPr>
                <w:rFonts w:cs="Times New Roman"/>
                <w:bCs/>
                <w:color w:val="000000" w:themeColor="text1"/>
                <w:sz w:val="24"/>
                <w:szCs w:val="24"/>
              </w:rPr>
            </w:pPr>
          </w:p>
        </w:tc>
        <w:tc>
          <w:tcPr>
            <w:tcW w:w="818" w:type="dxa"/>
            <w:gridSpan w:val="3"/>
            <w:vAlign w:val="center"/>
          </w:tcPr>
          <w:p w14:paraId="0927381A" w14:textId="62CE5A37"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679" w:type="dxa"/>
            <w:vAlign w:val="center"/>
          </w:tcPr>
          <w:p w14:paraId="40A001B5"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528" w:type="dxa"/>
            <w:vAlign w:val="center"/>
          </w:tcPr>
          <w:p w14:paraId="556E4270"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919" w:type="dxa"/>
            <w:vAlign w:val="center"/>
          </w:tcPr>
          <w:p w14:paraId="01F799AF" w14:textId="25D5ED8A"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3</w:t>
            </w:r>
          </w:p>
        </w:tc>
      </w:tr>
      <w:tr w:rsidR="007F3873" w:rsidRPr="007F3873" w14:paraId="581BCC5E" w14:textId="77777777" w:rsidTr="00C60C49">
        <w:trPr>
          <w:trHeight w:val="402"/>
          <w:jc w:val="center"/>
        </w:trPr>
        <w:tc>
          <w:tcPr>
            <w:tcW w:w="2405" w:type="dxa"/>
            <w:vMerge w:val="restart"/>
          </w:tcPr>
          <w:p w14:paraId="3D136607" w14:textId="77777777" w:rsidR="00AF48AC" w:rsidRPr="007F3873" w:rsidRDefault="00AF48AC" w:rsidP="00A72F96">
            <w:pPr>
              <w:spacing w:after="0" w:line="240" w:lineRule="auto"/>
              <w:rPr>
                <w:rFonts w:cs="Times New Roman"/>
                <w:bCs/>
                <w:color w:val="000000" w:themeColor="text1"/>
                <w:sz w:val="24"/>
                <w:szCs w:val="24"/>
              </w:rPr>
            </w:pPr>
            <w:r w:rsidRPr="007F3873">
              <w:rPr>
                <w:rFonts w:cs="Times New Roman"/>
                <w:bCs/>
                <w:color w:val="000000" w:themeColor="text1"/>
                <w:sz w:val="24"/>
                <w:szCs w:val="24"/>
              </w:rPr>
              <w:t>Общественно-научные предметы</w:t>
            </w:r>
          </w:p>
        </w:tc>
        <w:tc>
          <w:tcPr>
            <w:tcW w:w="2932" w:type="dxa"/>
          </w:tcPr>
          <w:p w14:paraId="2C3DF189" w14:textId="77777777" w:rsidR="00AF48AC" w:rsidRPr="007F3873" w:rsidRDefault="00AF48AC" w:rsidP="00A72F96">
            <w:pPr>
              <w:spacing w:after="0" w:line="240" w:lineRule="auto"/>
              <w:rPr>
                <w:rFonts w:cs="Times New Roman"/>
                <w:bCs/>
                <w:color w:val="000000" w:themeColor="text1"/>
                <w:sz w:val="24"/>
                <w:szCs w:val="24"/>
              </w:rPr>
            </w:pPr>
            <w:r w:rsidRPr="007F3873">
              <w:rPr>
                <w:rFonts w:cs="Times New Roman"/>
                <w:bCs/>
                <w:color w:val="000000" w:themeColor="text1"/>
                <w:sz w:val="24"/>
                <w:szCs w:val="24"/>
              </w:rPr>
              <w:t xml:space="preserve">История </w:t>
            </w:r>
          </w:p>
        </w:tc>
        <w:tc>
          <w:tcPr>
            <w:tcW w:w="535" w:type="dxa"/>
            <w:gridSpan w:val="2"/>
            <w:vAlign w:val="center"/>
          </w:tcPr>
          <w:p w14:paraId="5F67EA30" w14:textId="2CF2B83B"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35" w:type="dxa"/>
            <w:vAlign w:val="center"/>
          </w:tcPr>
          <w:p w14:paraId="30900FFA" w14:textId="76926AC6" w:rsidR="00AF48AC" w:rsidRPr="007F3873" w:rsidRDefault="00AF48AC" w:rsidP="00A72F96">
            <w:pPr>
              <w:spacing w:after="0" w:line="240" w:lineRule="auto"/>
              <w:jc w:val="center"/>
              <w:rPr>
                <w:rFonts w:cs="Times New Roman"/>
                <w:bCs/>
                <w:color w:val="000000" w:themeColor="text1"/>
                <w:sz w:val="24"/>
                <w:szCs w:val="24"/>
              </w:rPr>
            </w:pPr>
          </w:p>
        </w:tc>
        <w:tc>
          <w:tcPr>
            <w:tcW w:w="818" w:type="dxa"/>
            <w:gridSpan w:val="3"/>
            <w:vAlign w:val="center"/>
          </w:tcPr>
          <w:p w14:paraId="21C1A9D0" w14:textId="6A1728BC" w:rsidR="00AF48AC" w:rsidRPr="007F3873" w:rsidRDefault="00AF48AC" w:rsidP="00A72F96">
            <w:pPr>
              <w:spacing w:after="0" w:line="240" w:lineRule="auto"/>
              <w:jc w:val="center"/>
              <w:rPr>
                <w:rFonts w:cs="Times New Roman"/>
                <w:bCs/>
                <w:color w:val="000000" w:themeColor="text1"/>
                <w:sz w:val="24"/>
                <w:szCs w:val="24"/>
              </w:rPr>
            </w:pPr>
          </w:p>
        </w:tc>
        <w:tc>
          <w:tcPr>
            <w:tcW w:w="679" w:type="dxa"/>
            <w:vAlign w:val="center"/>
          </w:tcPr>
          <w:p w14:paraId="1D9C48B0" w14:textId="1582A96A" w:rsidR="00AF48AC" w:rsidRPr="007F3873" w:rsidRDefault="00AF48AC" w:rsidP="00A72F96">
            <w:pPr>
              <w:spacing w:after="0" w:line="240" w:lineRule="auto"/>
              <w:jc w:val="center"/>
              <w:rPr>
                <w:rFonts w:cs="Times New Roman"/>
                <w:bCs/>
                <w:color w:val="000000" w:themeColor="text1"/>
                <w:sz w:val="24"/>
                <w:szCs w:val="24"/>
              </w:rPr>
            </w:pPr>
          </w:p>
        </w:tc>
        <w:tc>
          <w:tcPr>
            <w:tcW w:w="528" w:type="dxa"/>
            <w:vAlign w:val="center"/>
          </w:tcPr>
          <w:p w14:paraId="0F9D3D4A" w14:textId="50A9F750" w:rsidR="00AF48AC" w:rsidRPr="007F3873" w:rsidRDefault="00AF48AC" w:rsidP="00A72F96">
            <w:pPr>
              <w:spacing w:after="0" w:line="240" w:lineRule="auto"/>
              <w:jc w:val="center"/>
              <w:rPr>
                <w:rFonts w:cs="Times New Roman"/>
                <w:bCs/>
                <w:color w:val="000000" w:themeColor="text1"/>
                <w:sz w:val="24"/>
                <w:szCs w:val="24"/>
              </w:rPr>
            </w:pPr>
          </w:p>
        </w:tc>
        <w:tc>
          <w:tcPr>
            <w:tcW w:w="919" w:type="dxa"/>
            <w:vAlign w:val="center"/>
          </w:tcPr>
          <w:p w14:paraId="1E44FFF3" w14:textId="17CC615B"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r>
      <w:tr w:rsidR="007F3873" w:rsidRPr="007F3873" w14:paraId="363DD89B" w14:textId="77777777" w:rsidTr="00C60C49">
        <w:trPr>
          <w:trHeight w:val="234"/>
          <w:jc w:val="center"/>
        </w:trPr>
        <w:tc>
          <w:tcPr>
            <w:tcW w:w="2405" w:type="dxa"/>
            <w:vMerge/>
          </w:tcPr>
          <w:p w14:paraId="3D7C09BD" w14:textId="77777777" w:rsidR="00AF48AC" w:rsidRPr="007F3873" w:rsidRDefault="00AF48AC" w:rsidP="00A72F96">
            <w:pPr>
              <w:spacing w:after="0" w:line="240" w:lineRule="auto"/>
              <w:rPr>
                <w:rFonts w:cs="Times New Roman"/>
                <w:bCs/>
                <w:color w:val="000000" w:themeColor="text1"/>
                <w:sz w:val="24"/>
                <w:szCs w:val="24"/>
              </w:rPr>
            </w:pPr>
          </w:p>
        </w:tc>
        <w:tc>
          <w:tcPr>
            <w:tcW w:w="2932" w:type="dxa"/>
          </w:tcPr>
          <w:p w14:paraId="5A8E7E76"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Обществознание</w:t>
            </w:r>
          </w:p>
        </w:tc>
        <w:tc>
          <w:tcPr>
            <w:tcW w:w="535" w:type="dxa"/>
            <w:gridSpan w:val="2"/>
            <w:vAlign w:val="center"/>
          </w:tcPr>
          <w:p w14:paraId="279656CD" w14:textId="77777777" w:rsidR="00AF48AC" w:rsidRPr="007F3873" w:rsidRDefault="00AF48AC" w:rsidP="00A72F96">
            <w:pPr>
              <w:spacing w:after="0" w:line="240" w:lineRule="auto"/>
              <w:jc w:val="center"/>
              <w:rPr>
                <w:rFonts w:cs="Times New Roman"/>
                <w:bCs/>
                <w:color w:val="000000" w:themeColor="text1"/>
                <w:sz w:val="24"/>
                <w:szCs w:val="24"/>
              </w:rPr>
            </w:pPr>
          </w:p>
        </w:tc>
        <w:tc>
          <w:tcPr>
            <w:tcW w:w="535" w:type="dxa"/>
            <w:vAlign w:val="center"/>
          </w:tcPr>
          <w:p w14:paraId="4D8CB975"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818" w:type="dxa"/>
            <w:gridSpan w:val="3"/>
            <w:vAlign w:val="center"/>
          </w:tcPr>
          <w:p w14:paraId="2AB3A62E"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679" w:type="dxa"/>
            <w:vAlign w:val="center"/>
          </w:tcPr>
          <w:p w14:paraId="48FB0309"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528" w:type="dxa"/>
            <w:vAlign w:val="center"/>
          </w:tcPr>
          <w:p w14:paraId="60B03F51"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919" w:type="dxa"/>
            <w:vAlign w:val="center"/>
          </w:tcPr>
          <w:p w14:paraId="6479F877"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4</w:t>
            </w:r>
          </w:p>
        </w:tc>
      </w:tr>
      <w:tr w:rsidR="007F3873" w:rsidRPr="007F3873" w14:paraId="695479E7" w14:textId="77777777" w:rsidTr="00C60C49">
        <w:trPr>
          <w:trHeight w:val="318"/>
          <w:jc w:val="center"/>
        </w:trPr>
        <w:tc>
          <w:tcPr>
            <w:tcW w:w="2405" w:type="dxa"/>
            <w:vMerge/>
          </w:tcPr>
          <w:p w14:paraId="7DAB70F2" w14:textId="77777777" w:rsidR="00AF48AC" w:rsidRPr="007F3873" w:rsidRDefault="00AF48AC" w:rsidP="00A72F96">
            <w:pPr>
              <w:spacing w:after="0" w:line="240" w:lineRule="auto"/>
              <w:rPr>
                <w:rFonts w:cs="Times New Roman"/>
                <w:bCs/>
                <w:color w:val="000000" w:themeColor="text1"/>
                <w:sz w:val="24"/>
                <w:szCs w:val="24"/>
              </w:rPr>
            </w:pPr>
          </w:p>
        </w:tc>
        <w:tc>
          <w:tcPr>
            <w:tcW w:w="2932" w:type="dxa"/>
          </w:tcPr>
          <w:p w14:paraId="3518EE6C"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География</w:t>
            </w:r>
          </w:p>
        </w:tc>
        <w:tc>
          <w:tcPr>
            <w:tcW w:w="535" w:type="dxa"/>
            <w:gridSpan w:val="2"/>
            <w:vAlign w:val="center"/>
          </w:tcPr>
          <w:p w14:paraId="187F7E7A"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535" w:type="dxa"/>
            <w:vAlign w:val="center"/>
          </w:tcPr>
          <w:p w14:paraId="6E23CE9B"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818" w:type="dxa"/>
            <w:gridSpan w:val="3"/>
            <w:vAlign w:val="center"/>
          </w:tcPr>
          <w:p w14:paraId="6EBA0AAA" w14:textId="4E4C8349"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679" w:type="dxa"/>
            <w:vAlign w:val="center"/>
          </w:tcPr>
          <w:p w14:paraId="72380D6C" w14:textId="308A40D1"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28" w:type="dxa"/>
            <w:vAlign w:val="center"/>
          </w:tcPr>
          <w:p w14:paraId="6B67D733" w14:textId="746466E4"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919" w:type="dxa"/>
            <w:vAlign w:val="center"/>
          </w:tcPr>
          <w:p w14:paraId="09B7C02F" w14:textId="1855B26A"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5</w:t>
            </w:r>
          </w:p>
        </w:tc>
      </w:tr>
      <w:tr w:rsidR="007F3873" w:rsidRPr="007F3873" w14:paraId="5717520C" w14:textId="77777777" w:rsidTr="00C60C49">
        <w:trPr>
          <w:trHeight w:val="181"/>
          <w:jc w:val="center"/>
        </w:trPr>
        <w:tc>
          <w:tcPr>
            <w:tcW w:w="2405" w:type="dxa"/>
            <w:vMerge w:val="restart"/>
          </w:tcPr>
          <w:p w14:paraId="68D580E9" w14:textId="77777777" w:rsidR="00AF48AC" w:rsidRPr="007F3873" w:rsidRDefault="00AF48AC" w:rsidP="00A72F96">
            <w:pPr>
              <w:spacing w:after="0" w:line="240" w:lineRule="auto"/>
              <w:rPr>
                <w:rFonts w:cs="Times New Roman"/>
                <w:bCs/>
                <w:color w:val="000000" w:themeColor="text1"/>
                <w:sz w:val="24"/>
                <w:szCs w:val="24"/>
              </w:rPr>
            </w:pPr>
            <w:r w:rsidRPr="007F3873">
              <w:rPr>
                <w:rFonts w:cs="Times New Roman"/>
                <w:bCs/>
                <w:color w:val="000000" w:themeColor="text1"/>
                <w:sz w:val="24"/>
                <w:szCs w:val="24"/>
              </w:rPr>
              <w:t>Естественно-научные предметы</w:t>
            </w:r>
          </w:p>
        </w:tc>
        <w:tc>
          <w:tcPr>
            <w:tcW w:w="2932" w:type="dxa"/>
          </w:tcPr>
          <w:p w14:paraId="61BF5D5C"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Физика</w:t>
            </w:r>
          </w:p>
        </w:tc>
        <w:tc>
          <w:tcPr>
            <w:tcW w:w="535" w:type="dxa"/>
            <w:gridSpan w:val="2"/>
            <w:vAlign w:val="center"/>
          </w:tcPr>
          <w:p w14:paraId="056D6FC9" w14:textId="77777777" w:rsidR="00AF48AC" w:rsidRPr="007F3873" w:rsidRDefault="00AF48AC" w:rsidP="00A72F96">
            <w:pPr>
              <w:spacing w:after="0" w:line="240" w:lineRule="auto"/>
              <w:jc w:val="center"/>
              <w:rPr>
                <w:rFonts w:cs="Times New Roman"/>
                <w:bCs/>
                <w:color w:val="000000" w:themeColor="text1"/>
                <w:sz w:val="24"/>
                <w:szCs w:val="24"/>
              </w:rPr>
            </w:pPr>
          </w:p>
        </w:tc>
        <w:tc>
          <w:tcPr>
            <w:tcW w:w="535" w:type="dxa"/>
            <w:vAlign w:val="center"/>
          </w:tcPr>
          <w:p w14:paraId="526631EF" w14:textId="77777777" w:rsidR="00AF48AC" w:rsidRPr="007F3873" w:rsidRDefault="00AF48AC" w:rsidP="00A72F96">
            <w:pPr>
              <w:spacing w:after="0" w:line="240" w:lineRule="auto"/>
              <w:jc w:val="center"/>
              <w:rPr>
                <w:rFonts w:cs="Times New Roman"/>
                <w:bCs/>
                <w:color w:val="000000" w:themeColor="text1"/>
                <w:sz w:val="24"/>
                <w:szCs w:val="24"/>
              </w:rPr>
            </w:pPr>
          </w:p>
        </w:tc>
        <w:tc>
          <w:tcPr>
            <w:tcW w:w="818" w:type="dxa"/>
            <w:gridSpan w:val="3"/>
            <w:vAlign w:val="center"/>
          </w:tcPr>
          <w:p w14:paraId="35967557" w14:textId="61488E00"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679" w:type="dxa"/>
            <w:vAlign w:val="center"/>
          </w:tcPr>
          <w:p w14:paraId="68206A70" w14:textId="3EBE1B8A"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28" w:type="dxa"/>
            <w:vAlign w:val="center"/>
          </w:tcPr>
          <w:p w14:paraId="3EA030BE" w14:textId="34CCE6E9"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919" w:type="dxa"/>
            <w:vAlign w:val="center"/>
          </w:tcPr>
          <w:p w14:paraId="227AABA3" w14:textId="677C8E00"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3</w:t>
            </w:r>
          </w:p>
        </w:tc>
      </w:tr>
      <w:tr w:rsidR="007F3873" w:rsidRPr="007F3873" w14:paraId="3E021673" w14:textId="77777777" w:rsidTr="00C60C49">
        <w:trPr>
          <w:trHeight w:val="215"/>
          <w:jc w:val="center"/>
        </w:trPr>
        <w:tc>
          <w:tcPr>
            <w:tcW w:w="2405" w:type="dxa"/>
            <w:vMerge/>
          </w:tcPr>
          <w:p w14:paraId="34B37B4A" w14:textId="77777777" w:rsidR="00AF48AC" w:rsidRPr="007F3873" w:rsidRDefault="00AF48AC" w:rsidP="00A72F96">
            <w:pPr>
              <w:spacing w:after="0" w:line="240" w:lineRule="auto"/>
              <w:rPr>
                <w:rFonts w:cs="Times New Roman"/>
                <w:bCs/>
                <w:color w:val="000000" w:themeColor="text1"/>
                <w:sz w:val="24"/>
                <w:szCs w:val="24"/>
              </w:rPr>
            </w:pPr>
          </w:p>
        </w:tc>
        <w:tc>
          <w:tcPr>
            <w:tcW w:w="2932" w:type="dxa"/>
          </w:tcPr>
          <w:p w14:paraId="648D930F"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Химия</w:t>
            </w:r>
          </w:p>
        </w:tc>
        <w:tc>
          <w:tcPr>
            <w:tcW w:w="535" w:type="dxa"/>
            <w:gridSpan w:val="2"/>
            <w:vAlign w:val="center"/>
          </w:tcPr>
          <w:p w14:paraId="264F83BD" w14:textId="77777777" w:rsidR="00AF48AC" w:rsidRPr="007F3873" w:rsidRDefault="00AF48AC" w:rsidP="00A72F96">
            <w:pPr>
              <w:spacing w:after="0" w:line="240" w:lineRule="auto"/>
              <w:jc w:val="center"/>
              <w:rPr>
                <w:rFonts w:cs="Times New Roman"/>
                <w:bCs/>
                <w:color w:val="000000" w:themeColor="text1"/>
                <w:sz w:val="24"/>
                <w:szCs w:val="24"/>
              </w:rPr>
            </w:pPr>
          </w:p>
        </w:tc>
        <w:tc>
          <w:tcPr>
            <w:tcW w:w="535" w:type="dxa"/>
            <w:vAlign w:val="center"/>
          </w:tcPr>
          <w:p w14:paraId="537DA29B" w14:textId="77777777" w:rsidR="00AF48AC" w:rsidRPr="007F3873" w:rsidRDefault="00AF48AC" w:rsidP="00A72F96">
            <w:pPr>
              <w:spacing w:after="0" w:line="240" w:lineRule="auto"/>
              <w:jc w:val="center"/>
              <w:rPr>
                <w:rFonts w:cs="Times New Roman"/>
                <w:bCs/>
                <w:color w:val="000000" w:themeColor="text1"/>
                <w:sz w:val="24"/>
                <w:szCs w:val="24"/>
              </w:rPr>
            </w:pPr>
          </w:p>
        </w:tc>
        <w:tc>
          <w:tcPr>
            <w:tcW w:w="818" w:type="dxa"/>
            <w:gridSpan w:val="3"/>
            <w:vAlign w:val="center"/>
          </w:tcPr>
          <w:p w14:paraId="15D3EFF3" w14:textId="77777777" w:rsidR="00AF48AC" w:rsidRPr="007F3873" w:rsidRDefault="00AF48AC" w:rsidP="00A72F96">
            <w:pPr>
              <w:spacing w:after="0" w:line="240" w:lineRule="auto"/>
              <w:jc w:val="center"/>
              <w:rPr>
                <w:rFonts w:cs="Times New Roman"/>
                <w:bCs/>
                <w:color w:val="000000" w:themeColor="text1"/>
                <w:sz w:val="24"/>
                <w:szCs w:val="24"/>
              </w:rPr>
            </w:pPr>
          </w:p>
        </w:tc>
        <w:tc>
          <w:tcPr>
            <w:tcW w:w="679" w:type="dxa"/>
            <w:vAlign w:val="center"/>
          </w:tcPr>
          <w:p w14:paraId="7EA8F65F" w14:textId="02E54C49"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28" w:type="dxa"/>
            <w:vAlign w:val="center"/>
          </w:tcPr>
          <w:p w14:paraId="33008416" w14:textId="366DDED7"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919" w:type="dxa"/>
            <w:vAlign w:val="center"/>
          </w:tcPr>
          <w:p w14:paraId="35D81749" w14:textId="2525DD43"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2</w:t>
            </w:r>
          </w:p>
        </w:tc>
      </w:tr>
      <w:tr w:rsidR="007F3873" w:rsidRPr="007F3873" w14:paraId="70E71080" w14:textId="77777777" w:rsidTr="00C60C49">
        <w:trPr>
          <w:trHeight w:val="544"/>
          <w:jc w:val="center"/>
        </w:trPr>
        <w:tc>
          <w:tcPr>
            <w:tcW w:w="2405" w:type="dxa"/>
            <w:vMerge/>
          </w:tcPr>
          <w:p w14:paraId="712405D4" w14:textId="77777777" w:rsidR="00AF48AC" w:rsidRPr="007F3873" w:rsidRDefault="00AF48AC" w:rsidP="00A72F96">
            <w:pPr>
              <w:spacing w:after="0" w:line="240" w:lineRule="auto"/>
              <w:rPr>
                <w:rFonts w:cs="Times New Roman"/>
                <w:bCs/>
                <w:color w:val="000000" w:themeColor="text1"/>
                <w:sz w:val="24"/>
                <w:szCs w:val="24"/>
              </w:rPr>
            </w:pPr>
          </w:p>
        </w:tc>
        <w:tc>
          <w:tcPr>
            <w:tcW w:w="2932" w:type="dxa"/>
          </w:tcPr>
          <w:p w14:paraId="0E007DDF"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Биология</w:t>
            </w:r>
          </w:p>
        </w:tc>
        <w:tc>
          <w:tcPr>
            <w:tcW w:w="535" w:type="dxa"/>
            <w:gridSpan w:val="2"/>
            <w:vAlign w:val="center"/>
          </w:tcPr>
          <w:p w14:paraId="43E97E32"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535" w:type="dxa"/>
            <w:vAlign w:val="center"/>
          </w:tcPr>
          <w:p w14:paraId="6F9B281E"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818" w:type="dxa"/>
            <w:gridSpan w:val="3"/>
            <w:vAlign w:val="center"/>
          </w:tcPr>
          <w:p w14:paraId="2E5EEC94"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679" w:type="dxa"/>
            <w:vAlign w:val="center"/>
          </w:tcPr>
          <w:p w14:paraId="0AA6AFFA" w14:textId="57572F74"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28" w:type="dxa"/>
            <w:vAlign w:val="center"/>
          </w:tcPr>
          <w:p w14:paraId="37B9C4DD" w14:textId="77B45B36"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919" w:type="dxa"/>
            <w:vAlign w:val="center"/>
          </w:tcPr>
          <w:p w14:paraId="6CC23138" w14:textId="1894BFDF"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5</w:t>
            </w:r>
          </w:p>
        </w:tc>
      </w:tr>
      <w:tr w:rsidR="007F3873" w:rsidRPr="007F3873" w14:paraId="3EF7F141" w14:textId="77777777" w:rsidTr="00C60C49">
        <w:trPr>
          <w:trHeight w:val="544"/>
          <w:jc w:val="center"/>
        </w:trPr>
        <w:tc>
          <w:tcPr>
            <w:tcW w:w="2405" w:type="dxa"/>
          </w:tcPr>
          <w:p w14:paraId="6B70F2B6" w14:textId="77777777" w:rsidR="00AF48AC" w:rsidRPr="007F3873" w:rsidRDefault="00AF48AC" w:rsidP="00A72F96">
            <w:pPr>
              <w:spacing w:after="0" w:line="240" w:lineRule="auto"/>
              <w:rPr>
                <w:rFonts w:cs="Times New Roman"/>
                <w:bCs/>
                <w:color w:val="000000" w:themeColor="text1"/>
                <w:sz w:val="24"/>
                <w:szCs w:val="24"/>
              </w:rPr>
            </w:pPr>
            <w:r w:rsidRPr="007F3873">
              <w:rPr>
                <w:rFonts w:cs="Times New Roman"/>
                <w:bCs/>
                <w:color w:val="000000" w:themeColor="text1"/>
                <w:sz w:val="24"/>
                <w:szCs w:val="24"/>
              </w:rPr>
              <w:t>Основы духовно-нравственной культуры народов России</w:t>
            </w:r>
          </w:p>
        </w:tc>
        <w:tc>
          <w:tcPr>
            <w:tcW w:w="2932" w:type="dxa"/>
          </w:tcPr>
          <w:p w14:paraId="671C25D4"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ОДНКНР</w:t>
            </w:r>
          </w:p>
        </w:tc>
        <w:tc>
          <w:tcPr>
            <w:tcW w:w="535" w:type="dxa"/>
            <w:gridSpan w:val="2"/>
            <w:vAlign w:val="center"/>
          </w:tcPr>
          <w:p w14:paraId="3DE41DA4" w14:textId="77777777" w:rsidR="00AF48AC" w:rsidRPr="007F3873" w:rsidRDefault="00AF48AC" w:rsidP="00A72F96">
            <w:pPr>
              <w:spacing w:after="0" w:line="240" w:lineRule="auto"/>
              <w:rPr>
                <w:rFonts w:cs="Times New Roman"/>
                <w:bCs/>
                <w:color w:val="000000" w:themeColor="text1"/>
                <w:sz w:val="24"/>
                <w:szCs w:val="24"/>
              </w:rPr>
            </w:pPr>
            <w:r w:rsidRPr="007F3873">
              <w:rPr>
                <w:rFonts w:cs="Times New Roman"/>
                <w:bCs/>
                <w:color w:val="000000" w:themeColor="text1"/>
                <w:sz w:val="24"/>
                <w:szCs w:val="24"/>
              </w:rPr>
              <w:t xml:space="preserve"> 1</w:t>
            </w:r>
          </w:p>
        </w:tc>
        <w:tc>
          <w:tcPr>
            <w:tcW w:w="535" w:type="dxa"/>
            <w:vAlign w:val="center"/>
          </w:tcPr>
          <w:p w14:paraId="7351FE6F" w14:textId="77777777" w:rsidR="00AF48AC" w:rsidRPr="007F3873" w:rsidRDefault="00AF48AC" w:rsidP="00A72F96">
            <w:pPr>
              <w:spacing w:after="0" w:line="240" w:lineRule="auto"/>
              <w:jc w:val="center"/>
              <w:rPr>
                <w:rFonts w:cs="Times New Roman"/>
                <w:bCs/>
                <w:color w:val="000000" w:themeColor="text1"/>
                <w:sz w:val="24"/>
                <w:szCs w:val="24"/>
              </w:rPr>
            </w:pPr>
          </w:p>
        </w:tc>
        <w:tc>
          <w:tcPr>
            <w:tcW w:w="818" w:type="dxa"/>
            <w:gridSpan w:val="3"/>
            <w:vAlign w:val="center"/>
          </w:tcPr>
          <w:p w14:paraId="2B9ACAB5" w14:textId="77777777" w:rsidR="00AF48AC" w:rsidRPr="007F3873" w:rsidRDefault="00AF48AC" w:rsidP="00A72F96">
            <w:pPr>
              <w:spacing w:after="0" w:line="240" w:lineRule="auto"/>
              <w:jc w:val="center"/>
              <w:rPr>
                <w:rFonts w:cs="Times New Roman"/>
                <w:bCs/>
                <w:color w:val="000000" w:themeColor="text1"/>
                <w:sz w:val="24"/>
                <w:szCs w:val="24"/>
              </w:rPr>
            </w:pPr>
          </w:p>
        </w:tc>
        <w:tc>
          <w:tcPr>
            <w:tcW w:w="679" w:type="dxa"/>
            <w:vAlign w:val="center"/>
          </w:tcPr>
          <w:p w14:paraId="6C5F4842" w14:textId="77777777" w:rsidR="00AF48AC" w:rsidRPr="007F3873" w:rsidRDefault="00AF48AC" w:rsidP="00A72F96">
            <w:pPr>
              <w:spacing w:after="0" w:line="240" w:lineRule="auto"/>
              <w:jc w:val="center"/>
              <w:rPr>
                <w:rFonts w:cs="Times New Roman"/>
                <w:bCs/>
                <w:color w:val="000000" w:themeColor="text1"/>
                <w:sz w:val="24"/>
                <w:szCs w:val="24"/>
              </w:rPr>
            </w:pPr>
          </w:p>
        </w:tc>
        <w:tc>
          <w:tcPr>
            <w:tcW w:w="528" w:type="dxa"/>
            <w:vAlign w:val="center"/>
          </w:tcPr>
          <w:p w14:paraId="1E640942" w14:textId="77777777" w:rsidR="00AF48AC" w:rsidRPr="007F3873" w:rsidRDefault="00AF48AC" w:rsidP="00A72F96">
            <w:pPr>
              <w:spacing w:after="0" w:line="240" w:lineRule="auto"/>
              <w:jc w:val="center"/>
              <w:rPr>
                <w:rFonts w:cs="Times New Roman"/>
                <w:bCs/>
                <w:color w:val="000000" w:themeColor="text1"/>
                <w:sz w:val="24"/>
                <w:szCs w:val="24"/>
              </w:rPr>
            </w:pPr>
          </w:p>
        </w:tc>
        <w:tc>
          <w:tcPr>
            <w:tcW w:w="919" w:type="dxa"/>
            <w:vAlign w:val="center"/>
          </w:tcPr>
          <w:p w14:paraId="7EC3F76C"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r>
      <w:tr w:rsidR="007F3873" w:rsidRPr="007F3873" w14:paraId="6709C838" w14:textId="77777777" w:rsidTr="00C60C49">
        <w:trPr>
          <w:trHeight w:val="251"/>
          <w:jc w:val="center"/>
        </w:trPr>
        <w:tc>
          <w:tcPr>
            <w:tcW w:w="2405" w:type="dxa"/>
            <w:vMerge w:val="restart"/>
          </w:tcPr>
          <w:p w14:paraId="48EF30BE" w14:textId="77777777" w:rsidR="00AF48AC" w:rsidRPr="007F3873" w:rsidRDefault="00AF48AC" w:rsidP="00A72F96">
            <w:pPr>
              <w:spacing w:after="0" w:line="240" w:lineRule="auto"/>
              <w:rPr>
                <w:rFonts w:cs="Times New Roman"/>
                <w:bCs/>
                <w:color w:val="000000" w:themeColor="text1"/>
                <w:sz w:val="24"/>
                <w:szCs w:val="24"/>
              </w:rPr>
            </w:pPr>
            <w:r w:rsidRPr="007F3873">
              <w:rPr>
                <w:rFonts w:cs="Times New Roman"/>
                <w:bCs/>
                <w:color w:val="000000" w:themeColor="text1"/>
                <w:sz w:val="24"/>
                <w:szCs w:val="24"/>
              </w:rPr>
              <w:t>Искусство</w:t>
            </w:r>
          </w:p>
        </w:tc>
        <w:tc>
          <w:tcPr>
            <w:tcW w:w="2932" w:type="dxa"/>
          </w:tcPr>
          <w:p w14:paraId="1B2DB29B"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Музыка</w:t>
            </w:r>
          </w:p>
        </w:tc>
        <w:tc>
          <w:tcPr>
            <w:tcW w:w="535" w:type="dxa"/>
            <w:gridSpan w:val="2"/>
            <w:vAlign w:val="center"/>
          </w:tcPr>
          <w:p w14:paraId="4329A605"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535" w:type="dxa"/>
            <w:vAlign w:val="center"/>
          </w:tcPr>
          <w:p w14:paraId="2FD2F31F"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818" w:type="dxa"/>
            <w:gridSpan w:val="3"/>
            <w:vAlign w:val="center"/>
          </w:tcPr>
          <w:p w14:paraId="4AC5B5EA"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679" w:type="dxa"/>
            <w:vAlign w:val="center"/>
          </w:tcPr>
          <w:p w14:paraId="1DE0C10E" w14:textId="3AAED6BD" w:rsidR="00AF48AC" w:rsidRPr="007F3873" w:rsidRDefault="00AF48AC" w:rsidP="00A72F96">
            <w:pPr>
              <w:spacing w:after="0" w:line="240" w:lineRule="auto"/>
              <w:jc w:val="center"/>
              <w:rPr>
                <w:rFonts w:cs="Times New Roman"/>
                <w:bCs/>
                <w:color w:val="000000" w:themeColor="text1"/>
                <w:sz w:val="24"/>
                <w:szCs w:val="24"/>
              </w:rPr>
            </w:pPr>
          </w:p>
        </w:tc>
        <w:tc>
          <w:tcPr>
            <w:tcW w:w="528" w:type="dxa"/>
            <w:vAlign w:val="center"/>
          </w:tcPr>
          <w:p w14:paraId="525AF0E7" w14:textId="77777777" w:rsidR="00AF48AC" w:rsidRPr="007F3873" w:rsidRDefault="00AF48AC" w:rsidP="00A72F96">
            <w:pPr>
              <w:spacing w:after="0" w:line="240" w:lineRule="auto"/>
              <w:jc w:val="center"/>
              <w:rPr>
                <w:rFonts w:cs="Times New Roman"/>
                <w:bCs/>
                <w:color w:val="000000" w:themeColor="text1"/>
                <w:sz w:val="24"/>
                <w:szCs w:val="24"/>
              </w:rPr>
            </w:pPr>
          </w:p>
        </w:tc>
        <w:tc>
          <w:tcPr>
            <w:tcW w:w="919" w:type="dxa"/>
            <w:vAlign w:val="center"/>
          </w:tcPr>
          <w:p w14:paraId="05D8BE50" w14:textId="64A7DBC7" w:rsidR="00AF48AC" w:rsidRPr="007F3873" w:rsidRDefault="00A273C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3</w:t>
            </w:r>
          </w:p>
        </w:tc>
      </w:tr>
      <w:tr w:rsidR="007F3873" w:rsidRPr="007F3873" w14:paraId="0DC7E952" w14:textId="77777777" w:rsidTr="00C60C49">
        <w:trPr>
          <w:trHeight w:val="106"/>
          <w:jc w:val="center"/>
        </w:trPr>
        <w:tc>
          <w:tcPr>
            <w:tcW w:w="2405" w:type="dxa"/>
            <w:vMerge/>
          </w:tcPr>
          <w:p w14:paraId="7D52FF48" w14:textId="77777777" w:rsidR="00AF48AC" w:rsidRPr="007F3873" w:rsidRDefault="00AF48AC" w:rsidP="00A72F96">
            <w:pPr>
              <w:spacing w:after="0" w:line="240" w:lineRule="auto"/>
              <w:rPr>
                <w:rFonts w:cs="Times New Roman"/>
                <w:bCs/>
                <w:color w:val="000000" w:themeColor="text1"/>
                <w:sz w:val="24"/>
                <w:szCs w:val="24"/>
              </w:rPr>
            </w:pPr>
          </w:p>
        </w:tc>
        <w:tc>
          <w:tcPr>
            <w:tcW w:w="2932" w:type="dxa"/>
          </w:tcPr>
          <w:p w14:paraId="74185F6B"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Изобразительное искусство</w:t>
            </w:r>
          </w:p>
        </w:tc>
        <w:tc>
          <w:tcPr>
            <w:tcW w:w="535" w:type="dxa"/>
            <w:gridSpan w:val="2"/>
            <w:vAlign w:val="center"/>
          </w:tcPr>
          <w:p w14:paraId="66118C39"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535" w:type="dxa"/>
            <w:vAlign w:val="center"/>
          </w:tcPr>
          <w:p w14:paraId="4A3D4664"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818" w:type="dxa"/>
            <w:gridSpan w:val="3"/>
            <w:vAlign w:val="center"/>
          </w:tcPr>
          <w:p w14:paraId="2BC24272"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679" w:type="dxa"/>
            <w:vAlign w:val="center"/>
          </w:tcPr>
          <w:p w14:paraId="567BDA44" w14:textId="77777777" w:rsidR="00AF48AC" w:rsidRPr="007F3873" w:rsidRDefault="00AF48AC" w:rsidP="00A72F96">
            <w:pPr>
              <w:spacing w:after="0" w:line="240" w:lineRule="auto"/>
              <w:jc w:val="center"/>
              <w:rPr>
                <w:rFonts w:cs="Times New Roman"/>
                <w:bCs/>
                <w:color w:val="000000" w:themeColor="text1"/>
                <w:sz w:val="24"/>
                <w:szCs w:val="24"/>
              </w:rPr>
            </w:pPr>
          </w:p>
        </w:tc>
        <w:tc>
          <w:tcPr>
            <w:tcW w:w="528" w:type="dxa"/>
            <w:vAlign w:val="center"/>
          </w:tcPr>
          <w:p w14:paraId="68714E26" w14:textId="77777777" w:rsidR="00AF48AC" w:rsidRPr="007F3873" w:rsidRDefault="00AF48AC" w:rsidP="00A72F96">
            <w:pPr>
              <w:spacing w:after="0" w:line="240" w:lineRule="auto"/>
              <w:jc w:val="center"/>
              <w:rPr>
                <w:rFonts w:cs="Times New Roman"/>
                <w:bCs/>
                <w:color w:val="000000" w:themeColor="text1"/>
                <w:sz w:val="24"/>
                <w:szCs w:val="24"/>
              </w:rPr>
            </w:pPr>
          </w:p>
        </w:tc>
        <w:tc>
          <w:tcPr>
            <w:tcW w:w="919" w:type="dxa"/>
            <w:vAlign w:val="center"/>
          </w:tcPr>
          <w:p w14:paraId="5DCFF3C6"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3</w:t>
            </w:r>
          </w:p>
        </w:tc>
      </w:tr>
      <w:tr w:rsidR="007F3873" w:rsidRPr="007F3873" w14:paraId="25989A00" w14:textId="77777777" w:rsidTr="00C60C49">
        <w:trPr>
          <w:trHeight w:val="301"/>
          <w:jc w:val="center"/>
        </w:trPr>
        <w:tc>
          <w:tcPr>
            <w:tcW w:w="2405" w:type="dxa"/>
          </w:tcPr>
          <w:p w14:paraId="494EA1F7" w14:textId="77777777" w:rsidR="00AF48AC" w:rsidRPr="007F3873" w:rsidRDefault="00AF48AC" w:rsidP="00A72F96">
            <w:pPr>
              <w:spacing w:after="0" w:line="240" w:lineRule="auto"/>
              <w:rPr>
                <w:rFonts w:cs="Times New Roman"/>
                <w:bCs/>
                <w:color w:val="000000" w:themeColor="text1"/>
                <w:sz w:val="24"/>
                <w:szCs w:val="24"/>
              </w:rPr>
            </w:pPr>
            <w:r w:rsidRPr="007F3873">
              <w:rPr>
                <w:rFonts w:cs="Times New Roman"/>
                <w:bCs/>
                <w:color w:val="000000" w:themeColor="text1"/>
                <w:sz w:val="24"/>
                <w:szCs w:val="24"/>
              </w:rPr>
              <w:t>Технология</w:t>
            </w:r>
          </w:p>
        </w:tc>
        <w:tc>
          <w:tcPr>
            <w:tcW w:w="2932" w:type="dxa"/>
          </w:tcPr>
          <w:p w14:paraId="68A85CE4"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Технология</w:t>
            </w:r>
          </w:p>
        </w:tc>
        <w:tc>
          <w:tcPr>
            <w:tcW w:w="535" w:type="dxa"/>
            <w:gridSpan w:val="2"/>
            <w:vAlign w:val="center"/>
          </w:tcPr>
          <w:p w14:paraId="1E0080B4" w14:textId="7399F923"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35" w:type="dxa"/>
            <w:vAlign w:val="center"/>
          </w:tcPr>
          <w:p w14:paraId="1456461F" w14:textId="5D42759A"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818" w:type="dxa"/>
            <w:gridSpan w:val="3"/>
            <w:vAlign w:val="center"/>
          </w:tcPr>
          <w:p w14:paraId="4CCCC6BD" w14:textId="6475BE57"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679" w:type="dxa"/>
            <w:vAlign w:val="center"/>
          </w:tcPr>
          <w:p w14:paraId="66F11254" w14:textId="5DA72CCA"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28" w:type="dxa"/>
            <w:vAlign w:val="center"/>
          </w:tcPr>
          <w:p w14:paraId="49592045"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919" w:type="dxa"/>
            <w:vAlign w:val="center"/>
          </w:tcPr>
          <w:p w14:paraId="7B37C54A" w14:textId="280BABE6"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5</w:t>
            </w:r>
          </w:p>
        </w:tc>
      </w:tr>
      <w:tr w:rsidR="007F3873" w:rsidRPr="007F3873" w14:paraId="7635E726" w14:textId="77777777" w:rsidTr="00C60C49">
        <w:trPr>
          <w:trHeight w:val="413"/>
          <w:jc w:val="center"/>
        </w:trPr>
        <w:tc>
          <w:tcPr>
            <w:tcW w:w="2405" w:type="dxa"/>
            <w:vMerge w:val="restart"/>
          </w:tcPr>
          <w:p w14:paraId="6A58BE0D" w14:textId="77777777" w:rsidR="00AF48AC" w:rsidRPr="007F3873" w:rsidRDefault="00AF48AC" w:rsidP="00A72F96">
            <w:pPr>
              <w:spacing w:after="0" w:line="240" w:lineRule="auto"/>
              <w:rPr>
                <w:rFonts w:cs="Times New Roman"/>
                <w:bCs/>
                <w:color w:val="000000" w:themeColor="text1"/>
                <w:sz w:val="24"/>
                <w:szCs w:val="24"/>
              </w:rPr>
            </w:pPr>
            <w:r w:rsidRPr="007F3873">
              <w:rPr>
                <w:rFonts w:cs="Times New Roman"/>
                <w:bCs/>
                <w:color w:val="000000" w:themeColor="text1"/>
                <w:sz w:val="24"/>
                <w:szCs w:val="24"/>
              </w:rPr>
              <w:t>Физическая культура и основы безопасности жизнедеятельности</w:t>
            </w:r>
          </w:p>
        </w:tc>
        <w:tc>
          <w:tcPr>
            <w:tcW w:w="2932" w:type="dxa"/>
          </w:tcPr>
          <w:p w14:paraId="697FE092"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Основы безопасности жизнедеятельности</w:t>
            </w:r>
          </w:p>
        </w:tc>
        <w:tc>
          <w:tcPr>
            <w:tcW w:w="535" w:type="dxa"/>
            <w:gridSpan w:val="2"/>
            <w:vAlign w:val="center"/>
          </w:tcPr>
          <w:p w14:paraId="69D737CC" w14:textId="77777777" w:rsidR="00AF48AC" w:rsidRPr="007F3873" w:rsidRDefault="00AF48AC" w:rsidP="00A72F96">
            <w:pPr>
              <w:spacing w:after="0" w:line="240" w:lineRule="auto"/>
              <w:jc w:val="center"/>
              <w:rPr>
                <w:rFonts w:cs="Times New Roman"/>
                <w:bCs/>
                <w:color w:val="000000" w:themeColor="text1"/>
                <w:sz w:val="24"/>
                <w:szCs w:val="24"/>
              </w:rPr>
            </w:pPr>
          </w:p>
        </w:tc>
        <w:tc>
          <w:tcPr>
            <w:tcW w:w="535" w:type="dxa"/>
            <w:vAlign w:val="center"/>
          </w:tcPr>
          <w:p w14:paraId="0084897F" w14:textId="77777777" w:rsidR="00AF48AC" w:rsidRPr="007F3873" w:rsidRDefault="00AF48AC" w:rsidP="00A72F96">
            <w:pPr>
              <w:spacing w:after="0" w:line="240" w:lineRule="auto"/>
              <w:jc w:val="center"/>
              <w:rPr>
                <w:rFonts w:cs="Times New Roman"/>
                <w:bCs/>
                <w:color w:val="000000" w:themeColor="text1"/>
                <w:sz w:val="24"/>
                <w:szCs w:val="24"/>
              </w:rPr>
            </w:pPr>
          </w:p>
        </w:tc>
        <w:tc>
          <w:tcPr>
            <w:tcW w:w="818" w:type="dxa"/>
            <w:gridSpan w:val="3"/>
            <w:vAlign w:val="center"/>
          </w:tcPr>
          <w:p w14:paraId="779B6E54" w14:textId="77777777" w:rsidR="00AF48AC" w:rsidRPr="007F3873" w:rsidRDefault="00AF48AC" w:rsidP="00A72F96">
            <w:pPr>
              <w:spacing w:after="0" w:line="240" w:lineRule="auto"/>
              <w:jc w:val="center"/>
              <w:rPr>
                <w:rFonts w:cs="Times New Roman"/>
                <w:bCs/>
                <w:color w:val="000000" w:themeColor="text1"/>
                <w:sz w:val="24"/>
                <w:szCs w:val="24"/>
              </w:rPr>
            </w:pPr>
          </w:p>
        </w:tc>
        <w:tc>
          <w:tcPr>
            <w:tcW w:w="679" w:type="dxa"/>
            <w:vAlign w:val="center"/>
          </w:tcPr>
          <w:p w14:paraId="20E47844"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528" w:type="dxa"/>
            <w:vAlign w:val="center"/>
          </w:tcPr>
          <w:p w14:paraId="77E68F5B"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1</w:t>
            </w:r>
          </w:p>
        </w:tc>
        <w:tc>
          <w:tcPr>
            <w:tcW w:w="919" w:type="dxa"/>
            <w:vAlign w:val="center"/>
          </w:tcPr>
          <w:p w14:paraId="6316A146" w14:textId="77777777" w:rsidR="00AF48AC" w:rsidRPr="007F3873" w:rsidRDefault="00AF48AC" w:rsidP="00A72F96">
            <w:pPr>
              <w:spacing w:after="0" w:line="240" w:lineRule="auto"/>
              <w:jc w:val="center"/>
              <w:rPr>
                <w:rFonts w:cs="Times New Roman"/>
                <w:bCs/>
                <w:color w:val="000000" w:themeColor="text1"/>
                <w:sz w:val="24"/>
                <w:szCs w:val="24"/>
              </w:rPr>
            </w:pPr>
            <w:r w:rsidRPr="007F3873">
              <w:rPr>
                <w:rFonts w:cs="Times New Roman"/>
                <w:bCs/>
                <w:color w:val="000000" w:themeColor="text1"/>
                <w:sz w:val="24"/>
                <w:szCs w:val="24"/>
              </w:rPr>
              <w:t>2</w:t>
            </w:r>
          </w:p>
        </w:tc>
      </w:tr>
      <w:tr w:rsidR="007F3873" w:rsidRPr="007F3873" w14:paraId="5CECDDC7" w14:textId="77777777" w:rsidTr="00C60C49">
        <w:trPr>
          <w:trHeight w:val="385"/>
          <w:jc w:val="center"/>
        </w:trPr>
        <w:tc>
          <w:tcPr>
            <w:tcW w:w="2405" w:type="dxa"/>
            <w:vMerge/>
          </w:tcPr>
          <w:p w14:paraId="0CF18C27" w14:textId="77777777" w:rsidR="00AF48AC" w:rsidRPr="007F3873" w:rsidRDefault="00AF48AC" w:rsidP="00A72F96">
            <w:pPr>
              <w:spacing w:after="0" w:line="240" w:lineRule="auto"/>
              <w:jc w:val="both"/>
              <w:rPr>
                <w:rFonts w:cs="Times New Roman"/>
                <w:bCs/>
                <w:color w:val="000000" w:themeColor="text1"/>
                <w:sz w:val="24"/>
                <w:szCs w:val="24"/>
              </w:rPr>
            </w:pPr>
          </w:p>
        </w:tc>
        <w:tc>
          <w:tcPr>
            <w:tcW w:w="2932" w:type="dxa"/>
          </w:tcPr>
          <w:p w14:paraId="299A64A6"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Адаптивная физическая культура</w:t>
            </w:r>
          </w:p>
        </w:tc>
        <w:tc>
          <w:tcPr>
            <w:tcW w:w="535" w:type="dxa"/>
            <w:gridSpan w:val="2"/>
            <w:vAlign w:val="center"/>
          </w:tcPr>
          <w:p w14:paraId="2313FBCA" w14:textId="673DAEEE"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35" w:type="dxa"/>
            <w:vAlign w:val="center"/>
          </w:tcPr>
          <w:p w14:paraId="50AF32CC" w14:textId="1DC8E464"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818" w:type="dxa"/>
            <w:gridSpan w:val="3"/>
            <w:vAlign w:val="center"/>
          </w:tcPr>
          <w:p w14:paraId="6C3CA1B6" w14:textId="6367F7C9"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679" w:type="dxa"/>
            <w:vAlign w:val="center"/>
          </w:tcPr>
          <w:p w14:paraId="6D14A8A5" w14:textId="73985971"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528" w:type="dxa"/>
            <w:vAlign w:val="center"/>
          </w:tcPr>
          <w:p w14:paraId="4C96A093" w14:textId="0861B332"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w:t>
            </w:r>
          </w:p>
        </w:tc>
        <w:tc>
          <w:tcPr>
            <w:tcW w:w="919" w:type="dxa"/>
            <w:vAlign w:val="center"/>
          </w:tcPr>
          <w:p w14:paraId="499B1120" w14:textId="1902BBB1"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5</w:t>
            </w:r>
          </w:p>
        </w:tc>
      </w:tr>
      <w:tr w:rsidR="007F3873" w:rsidRPr="007F3873" w14:paraId="23BA14D0" w14:textId="77777777" w:rsidTr="00595469">
        <w:trPr>
          <w:trHeight w:val="284"/>
          <w:jc w:val="center"/>
        </w:trPr>
        <w:tc>
          <w:tcPr>
            <w:tcW w:w="5337" w:type="dxa"/>
            <w:gridSpan w:val="2"/>
          </w:tcPr>
          <w:p w14:paraId="0604FD61" w14:textId="77777777" w:rsidR="00AF48AC" w:rsidRPr="007F3873" w:rsidRDefault="00AF48AC" w:rsidP="00A72F96">
            <w:pPr>
              <w:spacing w:after="0" w:line="240" w:lineRule="auto"/>
              <w:jc w:val="both"/>
              <w:rPr>
                <w:rFonts w:cs="Times New Roman"/>
                <w:bCs/>
                <w:color w:val="000000" w:themeColor="text1"/>
                <w:sz w:val="24"/>
                <w:szCs w:val="24"/>
              </w:rPr>
            </w:pPr>
            <w:r w:rsidRPr="007F3873">
              <w:rPr>
                <w:rFonts w:cs="Times New Roman"/>
                <w:bCs/>
                <w:color w:val="000000" w:themeColor="text1"/>
                <w:sz w:val="24"/>
                <w:szCs w:val="24"/>
              </w:rPr>
              <w:t>Итого</w:t>
            </w:r>
          </w:p>
        </w:tc>
        <w:tc>
          <w:tcPr>
            <w:tcW w:w="535" w:type="dxa"/>
            <w:gridSpan w:val="2"/>
            <w:vAlign w:val="center"/>
          </w:tcPr>
          <w:p w14:paraId="08791CCD" w14:textId="32F89F28"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21</w:t>
            </w:r>
          </w:p>
        </w:tc>
        <w:tc>
          <w:tcPr>
            <w:tcW w:w="535" w:type="dxa"/>
            <w:vAlign w:val="center"/>
          </w:tcPr>
          <w:p w14:paraId="29529E8B" w14:textId="1598C084"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21</w:t>
            </w:r>
          </w:p>
        </w:tc>
        <w:tc>
          <w:tcPr>
            <w:tcW w:w="818" w:type="dxa"/>
            <w:gridSpan w:val="3"/>
            <w:vAlign w:val="center"/>
          </w:tcPr>
          <w:p w14:paraId="61990B91" w14:textId="21C62355"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22</w:t>
            </w:r>
          </w:p>
        </w:tc>
        <w:tc>
          <w:tcPr>
            <w:tcW w:w="679" w:type="dxa"/>
            <w:vAlign w:val="center"/>
          </w:tcPr>
          <w:p w14:paraId="475DA80C" w14:textId="0B25CD1C"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22</w:t>
            </w:r>
          </w:p>
        </w:tc>
        <w:tc>
          <w:tcPr>
            <w:tcW w:w="528" w:type="dxa"/>
            <w:vAlign w:val="center"/>
          </w:tcPr>
          <w:p w14:paraId="6F049D30" w14:textId="3B9EEA03"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22</w:t>
            </w:r>
          </w:p>
        </w:tc>
        <w:tc>
          <w:tcPr>
            <w:tcW w:w="919" w:type="dxa"/>
            <w:vAlign w:val="center"/>
          </w:tcPr>
          <w:p w14:paraId="1F0F298F" w14:textId="21254E84" w:rsidR="00AF48AC" w:rsidRPr="007F3873" w:rsidRDefault="00567C4E" w:rsidP="00A72F96">
            <w:pPr>
              <w:spacing w:after="0" w:line="240" w:lineRule="auto"/>
              <w:jc w:val="center"/>
              <w:rPr>
                <w:rFonts w:cs="Times New Roman"/>
                <w:bCs/>
                <w:color w:val="000000" w:themeColor="text1"/>
                <w:sz w:val="24"/>
                <w:szCs w:val="24"/>
              </w:rPr>
            </w:pPr>
            <w:r>
              <w:rPr>
                <w:rFonts w:cs="Times New Roman"/>
                <w:bCs/>
                <w:color w:val="000000" w:themeColor="text1"/>
                <w:sz w:val="24"/>
                <w:szCs w:val="24"/>
              </w:rPr>
              <w:t>108</w:t>
            </w:r>
          </w:p>
        </w:tc>
      </w:tr>
    </w:tbl>
    <w:p w14:paraId="3AB4D295" w14:textId="45F790EE" w:rsidR="00B265DF" w:rsidRPr="007F3873" w:rsidRDefault="007F3873" w:rsidP="007F3873">
      <w:pPr>
        <w:tabs>
          <w:tab w:val="left" w:pos="6807"/>
        </w:tabs>
        <w:spacing w:after="0" w:line="240" w:lineRule="auto"/>
        <w:rPr>
          <w:rFonts w:cs="Times New Roman"/>
          <w:b/>
          <w:bCs/>
          <w:color w:val="000000" w:themeColor="text1"/>
          <w:sz w:val="24"/>
          <w:szCs w:val="24"/>
        </w:rPr>
      </w:pPr>
      <w:r>
        <w:rPr>
          <w:rFonts w:cs="Times New Roman"/>
          <w:b/>
          <w:bCs/>
          <w:color w:val="000000" w:themeColor="text1"/>
          <w:sz w:val="24"/>
          <w:szCs w:val="24"/>
        </w:rPr>
        <w:tab/>
      </w: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6859E283" w:rsidR="00F81A8E" w:rsidRPr="00CF03C3" w:rsidRDefault="00F81A8E" w:rsidP="00F81A8E">
      <w:pPr>
        <w:spacing w:after="0" w:line="240" w:lineRule="auto"/>
        <w:ind w:firstLine="709"/>
        <w:jc w:val="both"/>
        <w:rPr>
          <w:szCs w:val="28"/>
        </w:rPr>
      </w:pPr>
      <w:r w:rsidRPr="00CF03C3">
        <w:rPr>
          <w:szCs w:val="28"/>
        </w:rPr>
        <w:t xml:space="preserve">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w:t>
      </w:r>
      <w:r w:rsidRPr="00CF03C3">
        <w:rPr>
          <w:szCs w:val="28"/>
        </w:rPr>
        <w:lastRenderedPageBreak/>
        <w:t>развития</w:t>
      </w:r>
      <w:r w:rsidRPr="00CF03C3">
        <w:rPr>
          <w:rStyle w:val="a7"/>
          <w:szCs w:val="28"/>
        </w:rPr>
        <w:footnoteReference w:id="37"/>
      </w:r>
      <w:r w:rsidRPr="00CF03C3">
        <w:rPr>
          <w:szCs w:val="28"/>
        </w:rPr>
        <w:t>. На изучение предмет</w:t>
      </w:r>
      <w:r w:rsidR="00A72F96">
        <w:rPr>
          <w:szCs w:val="28"/>
        </w:rPr>
        <w:t xml:space="preserve">а «Иностранный язык» отводится </w:t>
      </w:r>
      <w:r w:rsidR="00A72F96" w:rsidRPr="00A72F96">
        <w:rPr>
          <w:szCs w:val="28"/>
        </w:rPr>
        <w:t>1</w:t>
      </w:r>
      <w:r w:rsidR="00A72F96">
        <w:rPr>
          <w:szCs w:val="28"/>
        </w:rPr>
        <w:t xml:space="preserve"> час</w:t>
      </w:r>
      <w:r w:rsidRPr="00CF03C3">
        <w:rPr>
          <w:szCs w:val="28"/>
        </w:rPr>
        <w:t xml:space="preserve"> в неделю. </w:t>
      </w:r>
    </w:p>
    <w:p w14:paraId="362A6EB4" w14:textId="57D186A0"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w:t>
      </w:r>
      <w:r w:rsidR="00A72F96">
        <w:rPr>
          <w:szCs w:val="28"/>
        </w:rPr>
        <w:t xml:space="preserve">изическая культура» составляет </w:t>
      </w:r>
      <w:r w:rsidR="00A72F96" w:rsidRPr="00A72F96">
        <w:rPr>
          <w:szCs w:val="28"/>
        </w:rPr>
        <w:t>1</w:t>
      </w:r>
      <w:r w:rsidR="00A72F96">
        <w:rPr>
          <w:szCs w:val="28"/>
        </w:rPr>
        <w:t xml:space="preserve"> час в неделю</w:t>
      </w:r>
      <w:r w:rsidR="00A72F96" w:rsidRPr="00A72F96">
        <w:rPr>
          <w:szCs w:val="28"/>
        </w:rPr>
        <w:t xml:space="preserve">. </w:t>
      </w:r>
      <w:r w:rsidRPr="00CF03C3">
        <w:rPr>
          <w:szCs w:val="28"/>
        </w:rPr>
        <w:t>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68623F0E"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 xml:space="preserve">интегрировано в другие предметы и предметные области («Литература», «География», «История», «Обществознание», «Иностранный язык» и др.) </w:t>
      </w:r>
      <w:r w:rsidR="007F3873">
        <w:rPr>
          <w:rFonts w:eastAsia="Times New Roman" w:cs="Times New Roman"/>
          <w:szCs w:val="28"/>
        </w:rPr>
        <w:t>.</w:t>
      </w:r>
    </w:p>
    <w:p w14:paraId="52CDA652" w14:textId="77777777" w:rsidR="00944E81" w:rsidRPr="00CF03C3" w:rsidRDefault="00944E81" w:rsidP="007F3873">
      <w:pPr>
        <w:spacing w:after="0" w:line="240" w:lineRule="auto"/>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8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0"/>
      <w:bookmarkEnd w:id="481"/>
      <w:bookmarkEnd w:id="482"/>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7610FD">
      <w:pPr>
        <w:pStyle w:val="a4"/>
        <w:numPr>
          <w:ilvl w:val="0"/>
          <w:numId w:val="9"/>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7610FD">
      <w:pPr>
        <w:pStyle w:val="a4"/>
        <w:numPr>
          <w:ilvl w:val="0"/>
          <w:numId w:val="9"/>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7610FD">
      <w:pPr>
        <w:pStyle w:val="a4"/>
        <w:numPr>
          <w:ilvl w:val="0"/>
          <w:numId w:val="9"/>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7610FD">
      <w:pPr>
        <w:pStyle w:val="a4"/>
        <w:numPr>
          <w:ilvl w:val="0"/>
          <w:numId w:val="9"/>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w:t>
      </w:r>
      <w:r w:rsidRPr="00CF03C3">
        <w:rPr>
          <w:szCs w:val="28"/>
        </w:rPr>
        <w:lastRenderedPageBreak/>
        <w:t xml:space="preserve">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83" w:name="_Toc31893498"/>
      <w:bookmarkStart w:id="484" w:name="_Toc31898655"/>
    </w:p>
    <w:bookmarkEnd w:id="483"/>
    <w:bookmarkEnd w:id="484"/>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8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8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 xml:space="preserve">План должен содержать перечень событий и мероприятий воспитательной направленности, которые организуются и проводятся </w:t>
      </w:r>
      <w:r w:rsidRPr="00CF03C3">
        <w:rPr>
          <w:szCs w:val="28"/>
        </w:rPr>
        <w:lastRenderedPageBreak/>
        <w:t>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86"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8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86"/>
      <w:r w:rsidRPr="00CF03C3">
        <w:rPr>
          <w:rFonts w:ascii="Times New Roman" w:hAnsi="Times New Roman" w:cs="Times New Roman"/>
          <w:caps/>
          <w:color w:val="auto"/>
          <w:sz w:val="28"/>
          <w:szCs w:val="28"/>
        </w:rPr>
        <w:t xml:space="preserve"> обучающихся с ЗПР</w:t>
      </w:r>
      <w:bookmarkEnd w:id="48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88" w:name="_Toc97114983"/>
      <w:r w:rsidRPr="00CF03C3">
        <w:t>2.3.5</w:t>
      </w:r>
      <w:r w:rsidR="00C11B3C" w:rsidRPr="00CF03C3">
        <w:t xml:space="preserve">.1. Общесистемные </w:t>
      </w:r>
      <w:r w:rsidR="0067505B" w:rsidRPr="00CF03C3">
        <w:t>требования</w:t>
      </w:r>
      <w:bookmarkEnd w:id="48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89" w:name="_Toc97114984"/>
      <w:r w:rsidRPr="00CF03C3">
        <w:t>2.3.5</w:t>
      </w:r>
      <w:r w:rsidR="003B5EB4" w:rsidRPr="00CF03C3">
        <w:t>.</w:t>
      </w:r>
      <w:r w:rsidR="00C11B3C" w:rsidRPr="00CF03C3">
        <w:t>2</w:t>
      </w:r>
      <w:r w:rsidR="003B5EB4" w:rsidRPr="00CF03C3">
        <w:t>. Материально-техническое обеспечение</w:t>
      </w:r>
      <w:bookmarkEnd w:id="48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7610FD">
      <w:pPr>
        <w:pStyle w:val="a4"/>
        <w:numPr>
          <w:ilvl w:val="0"/>
          <w:numId w:val="10"/>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7610FD">
      <w:pPr>
        <w:pStyle w:val="a4"/>
        <w:numPr>
          <w:ilvl w:val="0"/>
          <w:numId w:val="10"/>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7610FD">
      <w:pPr>
        <w:pStyle w:val="a4"/>
        <w:numPr>
          <w:ilvl w:val="0"/>
          <w:numId w:val="10"/>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w:t>
      </w:r>
      <w:r w:rsidRPr="00CF03C3">
        <w:rPr>
          <w:sz w:val="28"/>
          <w:szCs w:val="28"/>
        </w:rPr>
        <w:lastRenderedPageBreak/>
        <w:t>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w:t>
      </w:r>
      <w:r w:rsidRPr="00CF03C3">
        <w:rPr>
          <w:rFonts w:ascii="Times New Roman" w:hAnsi="Times New Roman" w:cs="Times New Roman"/>
          <w:color w:val="auto"/>
          <w:sz w:val="28"/>
          <w:szCs w:val="28"/>
        </w:rPr>
        <w:lastRenderedPageBreak/>
        <w:t xml:space="preserve">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490" w:name="_Toc97114985"/>
      <w:r w:rsidRPr="00CF03C3">
        <w:t>2.3.</w:t>
      </w:r>
      <w:r w:rsidR="002B1618" w:rsidRPr="00CF03C3">
        <w:t>5</w:t>
      </w:r>
      <w:r w:rsidRPr="00CF03C3">
        <w:t>.3</w:t>
      </w:r>
      <w:r w:rsidR="003B5EB4" w:rsidRPr="00CF03C3">
        <w:t>. Учебно-методическое обеспечение</w:t>
      </w:r>
      <w:bookmarkEnd w:id="49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7610FD">
      <w:pPr>
        <w:pStyle w:val="a4"/>
        <w:numPr>
          <w:ilvl w:val="0"/>
          <w:numId w:val="10"/>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7610FD">
      <w:pPr>
        <w:pStyle w:val="a4"/>
        <w:numPr>
          <w:ilvl w:val="0"/>
          <w:numId w:val="10"/>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7610FD">
      <w:pPr>
        <w:pStyle w:val="a4"/>
        <w:numPr>
          <w:ilvl w:val="0"/>
          <w:numId w:val="10"/>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7610FD">
      <w:pPr>
        <w:pStyle w:val="a4"/>
        <w:numPr>
          <w:ilvl w:val="0"/>
          <w:numId w:val="10"/>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491" w:name="_Toc97114986"/>
      <w:r w:rsidRPr="00CF03C3">
        <w:t>2.3.</w:t>
      </w:r>
      <w:r w:rsidR="002B1618" w:rsidRPr="00CF03C3">
        <w:t>5</w:t>
      </w:r>
      <w:r w:rsidRPr="00CF03C3">
        <w:t>.</w:t>
      </w:r>
      <w:r w:rsidR="00C11B3C" w:rsidRPr="00CF03C3">
        <w:t>4</w:t>
      </w:r>
      <w:r w:rsidRPr="00CF03C3">
        <w:t>. Психолого-педагогические условия</w:t>
      </w:r>
      <w:bookmarkEnd w:id="49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49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49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7610FD">
      <w:pPr>
        <w:pStyle w:val="a4"/>
        <w:numPr>
          <w:ilvl w:val="0"/>
          <w:numId w:val="10"/>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49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49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7610FD">
      <w:pPr>
        <w:pStyle w:val="a4"/>
        <w:numPr>
          <w:ilvl w:val="0"/>
          <w:numId w:val="10"/>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7610FD">
      <w:pPr>
        <w:pStyle w:val="a4"/>
        <w:numPr>
          <w:ilvl w:val="0"/>
          <w:numId w:val="10"/>
        </w:numPr>
        <w:tabs>
          <w:tab w:val="left" w:pos="993"/>
        </w:tabs>
        <w:spacing w:after="0" w:line="240" w:lineRule="auto"/>
        <w:ind w:left="709" w:hanging="283"/>
        <w:jc w:val="both"/>
        <w:rPr>
          <w:szCs w:val="28"/>
        </w:rPr>
      </w:pPr>
      <w:r w:rsidRPr="00CF03C3">
        <w:rPr>
          <w:szCs w:val="28"/>
        </w:rPr>
        <w:lastRenderedPageBreak/>
        <w:t>описание уровня квалификации работников Организации и их функциональных обязанностей;</w:t>
      </w:r>
    </w:p>
    <w:p w14:paraId="26E4BB46" w14:textId="62D32CFE" w:rsidR="00B4280B" w:rsidRPr="00CF03C3" w:rsidRDefault="00B4280B" w:rsidP="007610FD">
      <w:pPr>
        <w:pStyle w:val="a4"/>
        <w:numPr>
          <w:ilvl w:val="0"/>
          <w:numId w:val="10"/>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7610FD">
      <w:pPr>
        <w:pStyle w:val="a4"/>
        <w:numPr>
          <w:ilvl w:val="0"/>
          <w:numId w:val="10"/>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66AC1CC2" w:rsidR="00B4280B" w:rsidRPr="00CF03C3" w:rsidRDefault="00B4280B" w:rsidP="001632C4">
      <w:pPr>
        <w:spacing w:after="0" w:line="240" w:lineRule="auto"/>
        <w:ind w:firstLine="708"/>
        <w:jc w:val="both"/>
        <w:rPr>
          <w:szCs w:val="28"/>
        </w:rPr>
      </w:pPr>
      <w:r w:rsidRPr="00CF03C3">
        <w:rPr>
          <w:szCs w:val="28"/>
        </w:rPr>
        <w:t xml:space="preserve">В штат специалистов Организации, реализующей АООП ООО обучающихся с ЗПР, должны входить педагоги-психологи/специальные психологи, учителя-логопеды, социальные педагоги, специалисты по </w:t>
      </w:r>
      <w:r w:rsidRPr="00CF03C3">
        <w:rPr>
          <w:szCs w:val="28"/>
        </w:rPr>
        <w:lastRenderedPageBreak/>
        <w:t>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7610FD">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7610FD">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7610FD">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7610FD">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7610FD">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7610FD">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7610FD">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7610FD">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3A8704BB" w14:textId="52785233" w:rsidR="00B4280B" w:rsidRPr="0040500C" w:rsidRDefault="00B4280B" w:rsidP="007610FD">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w:t>
      </w:r>
      <w:r w:rsidRPr="00CF03C3">
        <w:rPr>
          <w:color w:val="auto"/>
          <w:sz w:val="28"/>
          <w:szCs w:val="28"/>
        </w:rPr>
        <w:lastRenderedPageBreak/>
        <w:t xml:space="preserve">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 xml:space="preserve">медицинских работников) других организаций к работе с </w:t>
      </w:r>
      <w:r w:rsidRPr="00CF03C3">
        <w:rPr>
          <w:szCs w:val="28"/>
        </w:rPr>
        <w:lastRenderedPageBreak/>
        <w:t>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D5F84" w14:textId="77777777" w:rsidR="00083491" w:rsidRDefault="00083491" w:rsidP="00EC74CD">
      <w:pPr>
        <w:spacing w:after="0" w:line="240" w:lineRule="auto"/>
      </w:pPr>
      <w:r>
        <w:separator/>
      </w:r>
    </w:p>
  </w:endnote>
  <w:endnote w:type="continuationSeparator" w:id="0">
    <w:p w14:paraId="187E008D" w14:textId="77777777" w:rsidR="00083491" w:rsidRDefault="00083491"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14:paraId="6D62249A" w14:textId="77777777" w:rsidR="007161E4" w:rsidRDefault="007161E4">
        <w:pPr>
          <w:pStyle w:val="aff"/>
          <w:jc w:val="center"/>
        </w:pPr>
        <w:r>
          <w:rPr>
            <w:noProof/>
          </w:rPr>
          <w:fldChar w:fldCharType="begin"/>
        </w:r>
        <w:r>
          <w:rPr>
            <w:noProof/>
          </w:rPr>
          <w:instrText>PAGE   \* MERGEFORMAT</w:instrText>
        </w:r>
        <w:r>
          <w:rPr>
            <w:noProof/>
          </w:rPr>
          <w:fldChar w:fldCharType="separate"/>
        </w:r>
        <w:r w:rsidR="0062107A">
          <w:rPr>
            <w:noProof/>
          </w:rPr>
          <w:t>6</w:t>
        </w:r>
        <w:r>
          <w:rPr>
            <w:noProof/>
          </w:rPr>
          <w:fldChar w:fldCharType="end"/>
        </w:r>
      </w:p>
    </w:sdtContent>
  </w:sdt>
  <w:p w14:paraId="69232A78" w14:textId="77777777" w:rsidR="007161E4" w:rsidRDefault="007161E4">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783636CA" w:rsidR="007161E4" w:rsidRDefault="007161E4">
        <w:pPr>
          <w:pStyle w:val="aff"/>
          <w:jc w:val="center"/>
        </w:pPr>
        <w:r>
          <w:fldChar w:fldCharType="begin"/>
        </w:r>
        <w:r>
          <w:instrText>PAGE   \* MERGEFORMAT</w:instrText>
        </w:r>
        <w:r>
          <w:fldChar w:fldCharType="separate"/>
        </w:r>
        <w:r w:rsidR="0062107A">
          <w:rPr>
            <w:noProof/>
          </w:rPr>
          <w:t>94</w:t>
        </w:r>
        <w:r>
          <w:fldChar w:fldCharType="end"/>
        </w:r>
      </w:p>
    </w:sdtContent>
  </w:sdt>
  <w:p w14:paraId="07DCDD8B" w14:textId="77777777" w:rsidR="007161E4" w:rsidRDefault="007161E4">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3C9C9" w14:textId="77777777" w:rsidR="00083491" w:rsidRDefault="00083491" w:rsidP="00EC74CD">
      <w:pPr>
        <w:spacing w:after="0" w:line="240" w:lineRule="auto"/>
      </w:pPr>
      <w:r>
        <w:separator/>
      </w:r>
    </w:p>
  </w:footnote>
  <w:footnote w:type="continuationSeparator" w:id="0">
    <w:p w14:paraId="53B9BF11" w14:textId="77777777" w:rsidR="00083491" w:rsidRDefault="00083491" w:rsidP="00EC74CD">
      <w:pPr>
        <w:spacing w:after="0" w:line="240" w:lineRule="auto"/>
      </w:pPr>
      <w:r>
        <w:continuationSeparator/>
      </w:r>
    </w:p>
  </w:footnote>
  <w:footnote w:id="1">
    <w:p w14:paraId="3A976C11" w14:textId="77777777" w:rsidR="007161E4" w:rsidRDefault="007161E4" w:rsidP="00A10678">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281FE34B" w14:textId="29F5A5A6" w:rsidR="007161E4" w:rsidRDefault="007161E4"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
    <w:p w14:paraId="6A5F8444" w14:textId="77777777" w:rsidR="007161E4" w:rsidRDefault="007161E4"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4">
    <w:p w14:paraId="565FC38D" w14:textId="77777777" w:rsidR="007161E4" w:rsidRDefault="007161E4"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7161E4" w:rsidRDefault="007161E4" w:rsidP="00861B7A"/>
  </w:footnote>
  <w:footnote w:id="5">
    <w:p w14:paraId="638FA0B2" w14:textId="32CFDCDE" w:rsidR="007161E4" w:rsidRDefault="007161E4">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14:paraId="5DFAD094" w14:textId="42D1FAF4" w:rsidR="007161E4" w:rsidRDefault="007161E4">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7">
    <w:p w14:paraId="7576C2ED" w14:textId="77777777" w:rsidR="007161E4" w:rsidRDefault="007161E4"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7161E4" w:rsidRDefault="007161E4" w:rsidP="0075218D">
      <w:pPr>
        <w:pStyle w:val="footnote"/>
      </w:pPr>
    </w:p>
  </w:footnote>
  <w:footnote w:id="8">
    <w:p w14:paraId="00255B51" w14:textId="59A63708" w:rsidR="007161E4" w:rsidRDefault="007161E4">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w:t>
      </w:r>
      <w:proofErr w:type="gramStart"/>
      <w:r>
        <w:t>обучающимися</w:t>
      </w:r>
      <w:proofErr w:type="gramEnd"/>
      <w:r>
        <w:t xml:space="preserve"> с ЗПР</w:t>
      </w:r>
      <w:r w:rsidRPr="00E23EE2">
        <w:t>.</w:t>
      </w:r>
    </w:p>
  </w:footnote>
  <w:footnote w:id="9">
    <w:p w14:paraId="62767388" w14:textId="4D428ECC" w:rsidR="007161E4" w:rsidRDefault="007161E4">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0">
    <w:p w14:paraId="4A001A62" w14:textId="2B846433" w:rsidR="007161E4" w:rsidRDefault="007161E4"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7161E4" w:rsidRDefault="007161E4" w:rsidP="004D22D8">
      <w:pPr>
        <w:pStyle w:val="footnote"/>
      </w:pPr>
    </w:p>
  </w:footnote>
  <w:footnote w:id="11">
    <w:p w14:paraId="1C595FA2" w14:textId="77777777" w:rsidR="007161E4" w:rsidRDefault="007161E4"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7161E4" w:rsidRDefault="007161E4" w:rsidP="004D22D8">
      <w:pPr>
        <w:pStyle w:val="footnote"/>
      </w:pPr>
    </w:p>
  </w:footnote>
  <w:footnote w:id="12">
    <w:p w14:paraId="62D31EAE" w14:textId="5C1578BD" w:rsidR="007161E4" w:rsidRDefault="007161E4">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3">
    <w:p w14:paraId="26BA106F" w14:textId="47C1D1D9" w:rsidR="007161E4" w:rsidRDefault="007161E4">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4432D892" w14:textId="3A8FDBDD" w:rsidR="007161E4" w:rsidRDefault="007161E4">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F002678" w14:textId="4F466EE3" w:rsidR="007161E4" w:rsidRDefault="007161E4">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167FD51C" w14:textId="5C5D1708" w:rsidR="007161E4" w:rsidRDefault="007161E4">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7">
    <w:p w14:paraId="04267666" w14:textId="637EA734" w:rsidR="007161E4" w:rsidRDefault="007161E4">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8">
    <w:p w14:paraId="36F2A954" w14:textId="62C390F9" w:rsidR="007161E4" w:rsidRDefault="007161E4">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19">
    <w:p w14:paraId="3D3D083E" w14:textId="4415E279" w:rsidR="007161E4" w:rsidRDefault="007161E4">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0">
    <w:p w14:paraId="76EEFFC8" w14:textId="6834B05C" w:rsidR="007161E4" w:rsidRDefault="007161E4">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1">
    <w:p w14:paraId="251A6047" w14:textId="77777777" w:rsidR="007161E4" w:rsidRDefault="007161E4"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7161E4" w:rsidRDefault="007161E4" w:rsidP="00C865CA">
      <w:pPr>
        <w:pStyle w:val="snoska"/>
      </w:pPr>
    </w:p>
  </w:footnote>
  <w:footnote w:id="22">
    <w:p w14:paraId="00A04E11" w14:textId="5202A727" w:rsidR="007161E4" w:rsidRDefault="007161E4">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3">
    <w:p w14:paraId="5256A5A1" w14:textId="7AAFC2D1" w:rsidR="007161E4" w:rsidRDefault="007161E4">
      <w:pPr>
        <w:pStyle w:val="a8"/>
      </w:pPr>
      <w:r>
        <w:rPr>
          <w:rStyle w:val="a7"/>
        </w:rPr>
        <w:footnoteRef/>
      </w:r>
      <w:r>
        <w:t xml:space="preserve"> </w:t>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24">
    <w:p w14:paraId="01D1DA51" w14:textId="719FF571" w:rsidR="007161E4" w:rsidRDefault="007161E4">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5">
    <w:p w14:paraId="4B12080A" w14:textId="2E4C851C" w:rsidR="007161E4" w:rsidRDefault="007161E4">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6">
    <w:p w14:paraId="53ADDE7E" w14:textId="41A9AB42" w:rsidR="007161E4" w:rsidRDefault="007161E4">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7">
    <w:p w14:paraId="5121F38F" w14:textId="7657332A" w:rsidR="007161E4" w:rsidRDefault="007161E4">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8">
    <w:p w14:paraId="086EF976" w14:textId="4B6E68EF" w:rsidR="007161E4" w:rsidRDefault="007161E4">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9">
    <w:p w14:paraId="45DA0CC8" w14:textId="0C9C6055" w:rsidR="007161E4" w:rsidRDefault="007161E4">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0">
    <w:p w14:paraId="62F925CA" w14:textId="0B64DAE5" w:rsidR="007161E4" w:rsidRDefault="007161E4"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1">
    <w:p w14:paraId="3180464C" w14:textId="647F4029" w:rsidR="007161E4" w:rsidRDefault="007161E4">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14:paraId="79DC9F8F" w14:textId="4E967D2E" w:rsidR="007161E4" w:rsidRDefault="007161E4"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14:paraId="5B6CEB9A" w14:textId="2632630E" w:rsidR="007161E4" w:rsidRDefault="007161E4">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4">
    <w:p w14:paraId="6D9D43F5" w14:textId="7F233464" w:rsidR="007161E4" w:rsidRDefault="007161E4"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5">
    <w:p w14:paraId="4544F52E" w14:textId="77777777" w:rsidR="007161E4" w:rsidRPr="00CD4EC3" w:rsidRDefault="007161E4"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7161E4" w:rsidRDefault="007161E4" w:rsidP="00B4280B">
      <w:pPr>
        <w:pStyle w:val="a8"/>
      </w:pPr>
    </w:p>
  </w:footnote>
  <w:footnote w:id="36">
    <w:p w14:paraId="54198ED1" w14:textId="77777777" w:rsidR="007161E4" w:rsidRDefault="007161E4"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w:t>
      </w:r>
      <w:proofErr w:type="gramStart"/>
      <w:r>
        <w:t>Требования к организации образовательного процесса).</w:t>
      </w:r>
      <w:proofErr w:type="gramEnd"/>
    </w:p>
  </w:footnote>
  <w:footnote w:id="37">
    <w:p w14:paraId="526DC5CB" w14:textId="77777777" w:rsidR="007161E4" w:rsidRDefault="007161E4"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464206"/>
      <w:docPartObj>
        <w:docPartGallery w:val="Page Numbers (Top of Page)"/>
        <w:docPartUnique/>
      </w:docPartObj>
    </w:sdtPr>
    <w:sdtEndPr/>
    <w:sdtContent>
      <w:p w14:paraId="1445734A" w14:textId="7C033BBB" w:rsidR="007161E4" w:rsidRDefault="007161E4">
        <w:pPr>
          <w:pStyle w:val="af3"/>
          <w:jc w:val="center"/>
        </w:pPr>
        <w:r>
          <w:fldChar w:fldCharType="begin"/>
        </w:r>
        <w:r>
          <w:instrText>PAGE   \* MERGEFORMAT</w:instrText>
        </w:r>
        <w:r>
          <w:fldChar w:fldCharType="separate"/>
        </w:r>
        <w:r w:rsidR="0062107A">
          <w:rPr>
            <w:noProof/>
          </w:rPr>
          <w:t>2</w:t>
        </w:r>
        <w:r>
          <w:fldChar w:fldCharType="end"/>
        </w:r>
      </w:p>
    </w:sdtContent>
  </w:sdt>
  <w:p w14:paraId="000182FA" w14:textId="77777777" w:rsidR="007161E4" w:rsidRDefault="007161E4">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524734"/>
      <w:docPartObj>
        <w:docPartGallery w:val="Page Numbers (Top of Page)"/>
        <w:docPartUnique/>
      </w:docPartObj>
    </w:sdtPr>
    <w:sdtEndPr/>
    <w:sdtContent>
      <w:p w14:paraId="563B6A4B" w14:textId="312DAF9E" w:rsidR="007161E4" w:rsidRDefault="007161E4">
        <w:pPr>
          <w:pStyle w:val="af3"/>
          <w:jc w:val="center"/>
        </w:pPr>
        <w:r>
          <w:fldChar w:fldCharType="begin"/>
        </w:r>
        <w:r>
          <w:instrText>PAGE   \* MERGEFORMAT</w:instrText>
        </w:r>
        <w:r>
          <w:fldChar w:fldCharType="separate"/>
        </w:r>
        <w:r w:rsidR="0062107A">
          <w:rPr>
            <w:noProof/>
          </w:rPr>
          <w:t>91</w:t>
        </w:r>
        <w:r>
          <w:fldChar w:fldCharType="end"/>
        </w:r>
      </w:p>
    </w:sdtContent>
  </w:sdt>
  <w:p w14:paraId="2800DDAB" w14:textId="77777777" w:rsidR="007161E4" w:rsidRDefault="007161E4">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07"/>
    <w:multiLevelType w:val="singleLevel"/>
    <w:tmpl w:val="00000007"/>
    <w:name w:val="WW8Num7"/>
    <w:lvl w:ilvl="0">
      <w:start w:val="1"/>
      <w:numFmt w:val="bullet"/>
      <w:lvlText w:val="-"/>
      <w:lvlJc w:val="left"/>
      <w:pPr>
        <w:tabs>
          <w:tab w:val="num" w:pos="0"/>
        </w:tabs>
        <w:ind w:left="0" w:firstLine="0"/>
      </w:pPr>
      <w:rPr>
        <w:rFonts w:ascii="OpenSymbol" w:hAnsi="OpenSymbol"/>
      </w:rPr>
    </w:lvl>
  </w:abstractNum>
  <w:abstractNum w:abstractNumId="2">
    <w:nsid w:val="00000008"/>
    <w:multiLevelType w:val="multilevel"/>
    <w:tmpl w:val="00000008"/>
    <w:name w:val="WW8Num8"/>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Symbol" w:hAnsi="Symbol"/>
      </w:rPr>
    </w:lvl>
    <w:lvl w:ilvl="3">
      <w:start w:val="1"/>
      <w:numFmt w:val="bullet"/>
      <w:lvlText w:val=""/>
      <w:lvlJc w:val="left"/>
      <w:pPr>
        <w:tabs>
          <w:tab w:val="num" w:pos="0"/>
        </w:tabs>
        <w:ind w:left="0" w:firstLine="0"/>
      </w:pPr>
      <w:rPr>
        <w:rFonts w:ascii="Symbol" w:hAnsi="Symbol"/>
      </w:rPr>
    </w:lvl>
    <w:lvl w:ilvl="4">
      <w:start w:val="1"/>
      <w:numFmt w:val="bullet"/>
      <w:lvlText w:val=""/>
      <w:lvlJc w:val="left"/>
      <w:pPr>
        <w:tabs>
          <w:tab w:val="num" w:pos="0"/>
        </w:tabs>
        <w:ind w:left="0" w:firstLine="0"/>
      </w:pPr>
      <w:rPr>
        <w:rFonts w:ascii="Symbol" w:hAnsi="Symbol"/>
      </w:rPr>
    </w:lvl>
    <w:lvl w:ilvl="5">
      <w:start w:val="1"/>
      <w:numFmt w:val="bullet"/>
      <w:lvlText w:val=""/>
      <w:lvlJc w:val="left"/>
      <w:pPr>
        <w:tabs>
          <w:tab w:val="num" w:pos="0"/>
        </w:tabs>
        <w:ind w:left="0" w:firstLine="0"/>
      </w:pPr>
      <w:rPr>
        <w:rFonts w:ascii="Symbol" w:hAnsi="Symbol"/>
      </w:rPr>
    </w:lvl>
    <w:lvl w:ilvl="6">
      <w:start w:val="1"/>
      <w:numFmt w:val="bullet"/>
      <w:lvlText w:val=""/>
      <w:lvlJc w:val="left"/>
      <w:pPr>
        <w:tabs>
          <w:tab w:val="num" w:pos="0"/>
        </w:tabs>
        <w:ind w:left="0" w:firstLine="0"/>
      </w:pPr>
      <w:rPr>
        <w:rFonts w:ascii="Symbol" w:hAnsi="Symbol"/>
      </w:rPr>
    </w:lvl>
    <w:lvl w:ilvl="7">
      <w:start w:val="1"/>
      <w:numFmt w:val="bullet"/>
      <w:lvlText w:val=""/>
      <w:lvlJc w:val="left"/>
      <w:pPr>
        <w:tabs>
          <w:tab w:val="num" w:pos="0"/>
        </w:tabs>
        <w:ind w:left="0" w:firstLine="0"/>
      </w:pPr>
      <w:rPr>
        <w:rFonts w:ascii="Symbol" w:hAnsi="Symbol"/>
      </w:rPr>
    </w:lvl>
    <w:lvl w:ilvl="8">
      <w:start w:val="1"/>
      <w:numFmt w:val="bullet"/>
      <w:lvlText w:val=""/>
      <w:lvlJc w:val="left"/>
      <w:pPr>
        <w:tabs>
          <w:tab w:val="num" w:pos="0"/>
        </w:tabs>
        <w:ind w:left="0" w:firstLine="0"/>
      </w:pPr>
      <w:rPr>
        <w:rFonts w:ascii="Symbol" w:hAnsi="Symbol"/>
      </w:rPr>
    </w:lvl>
  </w:abstractNum>
  <w:abstractNum w:abstractNumId="3">
    <w:nsid w:val="00000009"/>
    <w:multiLevelType w:val="multilevel"/>
    <w:tmpl w:val="00000009"/>
    <w:name w:val="WW8Num9"/>
    <w:lvl w:ilvl="0">
      <w:start w:val="1"/>
      <w:numFmt w:val="bullet"/>
      <w:lvlText w:val=""/>
      <w:lvlJc w:val="left"/>
      <w:pPr>
        <w:tabs>
          <w:tab w:val="num" w:pos="0"/>
        </w:tabs>
        <w:ind w:left="0" w:firstLine="0"/>
      </w:pPr>
      <w:rPr>
        <w:rFonts w:ascii="Symbol" w:hAnsi="Symbol"/>
      </w:rPr>
    </w:lvl>
    <w:lvl w:ilvl="1">
      <w:start w:val="2"/>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Symbol" w:hAnsi="Symbol"/>
      </w:rPr>
    </w:lvl>
    <w:lvl w:ilvl="3">
      <w:start w:val="1"/>
      <w:numFmt w:val="bullet"/>
      <w:lvlText w:val=""/>
      <w:lvlJc w:val="left"/>
      <w:pPr>
        <w:tabs>
          <w:tab w:val="num" w:pos="0"/>
        </w:tabs>
        <w:ind w:left="0" w:firstLine="0"/>
      </w:pPr>
      <w:rPr>
        <w:rFonts w:ascii="Symbol" w:hAnsi="Symbol"/>
      </w:rPr>
    </w:lvl>
    <w:lvl w:ilvl="4">
      <w:start w:val="1"/>
      <w:numFmt w:val="bullet"/>
      <w:lvlText w:val=""/>
      <w:lvlJc w:val="left"/>
      <w:pPr>
        <w:tabs>
          <w:tab w:val="num" w:pos="0"/>
        </w:tabs>
        <w:ind w:left="0" w:firstLine="0"/>
      </w:pPr>
      <w:rPr>
        <w:rFonts w:ascii="Symbol" w:hAnsi="Symbol"/>
      </w:rPr>
    </w:lvl>
    <w:lvl w:ilvl="5">
      <w:start w:val="1"/>
      <w:numFmt w:val="bullet"/>
      <w:lvlText w:val=""/>
      <w:lvlJc w:val="left"/>
      <w:pPr>
        <w:tabs>
          <w:tab w:val="num" w:pos="0"/>
        </w:tabs>
        <w:ind w:left="0" w:firstLine="0"/>
      </w:pPr>
      <w:rPr>
        <w:rFonts w:ascii="Symbol" w:hAnsi="Symbol"/>
      </w:rPr>
    </w:lvl>
    <w:lvl w:ilvl="6">
      <w:start w:val="1"/>
      <w:numFmt w:val="bullet"/>
      <w:lvlText w:val=""/>
      <w:lvlJc w:val="left"/>
      <w:pPr>
        <w:tabs>
          <w:tab w:val="num" w:pos="0"/>
        </w:tabs>
        <w:ind w:left="0" w:firstLine="0"/>
      </w:pPr>
      <w:rPr>
        <w:rFonts w:ascii="Symbol" w:hAnsi="Symbol"/>
      </w:rPr>
    </w:lvl>
    <w:lvl w:ilvl="7">
      <w:start w:val="1"/>
      <w:numFmt w:val="bullet"/>
      <w:lvlText w:val=""/>
      <w:lvlJc w:val="left"/>
      <w:pPr>
        <w:tabs>
          <w:tab w:val="num" w:pos="0"/>
        </w:tabs>
        <w:ind w:left="0" w:firstLine="0"/>
      </w:pPr>
      <w:rPr>
        <w:rFonts w:ascii="Symbol" w:hAnsi="Symbol"/>
      </w:rPr>
    </w:lvl>
    <w:lvl w:ilvl="8">
      <w:start w:val="1"/>
      <w:numFmt w:val="bullet"/>
      <w:lvlText w:val=""/>
      <w:lvlJc w:val="left"/>
      <w:pPr>
        <w:tabs>
          <w:tab w:val="num" w:pos="0"/>
        </w:tabs>
        <w:ind w:left="0" w:firstLine="0"/>
      </w:pPr>
      <w:rPr>
        <w:rFonts w:ascii="Symbol" w:hAnsi="Symbol"/>
      </w:rPr>
    </w:lvl>
  </w:abstractNum>
  <w:abstractNum w:abstractNumId="4">
    <w:nsid w:val="0000000A"/>
    <w:multiLevelType w:val="singleLevel"/>
    <w:tmpl w:val="0000000A"/>
    <w:name w:val="WW8Num10"/>
    <w:lvl w:ilvl="0">
      <w:start w:val="1"/>
      <w:numFmt w:val="bullet"/>
      <w:lvlText w:val=""/>
      <w:lvlJc w:val="left"/>
      <w:pPr>
        <w:tabs>
          <w:tab w:val="num" w:pos="0"/>
        </w:tabs>
        <w:ind w:left="0" w:firstLine="0"/>
      </w:pPr>
      <w:rPr>
        <w:rFonts w:ascii="Wingdings 2" w:hAnsi="Wingdings 2"/>
      </w:rPr>
    </w:lvl>
  </w:abstractNum>
  <w:abstractNum w:abstractNumId="5">
    <w:nsid w:val="0000000B"/>
    <w:multiLevelType w:val="singleLevel"/>
    <w:tmpl w:val="0000000B"/>
    <w:name w:val="WW8Num11"/>
    <w:lvl w:ilvl="0">
      <w:start w:val="3"/>
      <w:numFmt w:val="decimal"/>
      <w:lvlText w:val="%1."/>
      <w:lvlJc w:val="left"/>
      <w:pPr>
        <w:tabs>
          <w:tab w:val="num" w:pos="0"/>
        </w:tabs>
        <w:ind w:left="0" w:firstLine="0"/>
      </w:pPr>
    </w:lvl>
  </w:abstractNum>
  <w:abstractNum w:abstractNumId="6">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7">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3">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5">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9">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1">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2">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4">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7">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9">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4">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30"/>
  </w:num>
  <w:num w:numId="3">
    <w:abstractNumId w:val="14"/>
  </w:num>
  <w:num w:numId="4">
    <w:abstractNumId w:val="23"/>
  </w:num>
  <w:num w:numId="5">
    <w:abstractNumId w:val="45"/>
  </w:num>
  <w:num w:numId="6">
    <w:abstractNumId w:val="31"/>
  </w:num>
  <w:num w:numId="7">
    <w:abstractNumId w:val="10"/>
  </w:num>
  <w:num w:numId="8">
    <w:abstractNumId w:val="44"/>
  </w:num>
  <w:num w:numId="9">
    <w:abstractNumId w:val="28"/>
  </w:num>
  <w:num w:numId="10">
    <w:abstractNumId w:val="21"/>
  </w:num>
  <w:num w:numId="11">
    <w:abstractNumId w:val="22"/>
  </w:num>
  <w:num w:numId="12">
    <w:abstractNumId w:val="19"/>
  </w:num>
  <w:num w:numId="13">
    <w:abstractNumId w:val="25"/>
  </w:num>
  <w:num w:numId="14">
    <w:abstractNumId w:val="33"/>
  </w:num>
  <w:num w:numId="15">
    <w:abstractNumId w:val="18"/>
  </w:num>
  <w:num w:numId="16">
    <w:abstractNumId w:val="13"/>
  </w:num>
  <w:num w:numId="17">
    <w:abstractNumId w:val="43"/>
  </w:num>
  <w:num w:numId="18">
    <w:abstractNumId w:val="17"/>
  </w:num>
  <w:num w:numId="19">
    <w:abstractNumId w:val="15"/>
  </w:num>
  <w:num w:numId="20">
    <w:abstractNumId w:val="16"/>
  </w:num>
  <w:num w:numId="21">
    <w:abstractNumId w:val="32"/>
  </w:num>
  <w:num w:numId="22">
    <w:abstractNumId w:val="24"/>
  </w:num>
  <w:num w:numId="23">
    <w:abstractNumId w:val="38"/>
  </w:num>
  <w:num w:numId="24">
    <w:abstractNumId w:val="29"/>
  </w:num>
  <w:num w:numId="25">
    <w:abstractNumId w:val="41"/>
  </w:num>
  <w:num w:numId="26">
    <w:abstractNumId w:val="36"/>
  </w:num>
  <w:num w:numId="27">
    <w:abstractNumId w:val="12"/>
  </w:num>
  <w:num w:numId="28">
    <w:abstractNumId w:val="34"/>
  </w:num>
  <w:num w:numId="29">
    <w:abstractNumId w:val="9"/>
  </w:num>
  <w:num w:numId="30">
    <w:abstractNumId w:val="40"/>
  </w:num>
  <w:num w:numId="31">
    <w:abstractNumId w:val="37"/>
  </w:num>
  <w:num w:numId="32">
    <w:abstractNumId w:val="42"/>
  </w:num>
  <w:num w:numId="33">
    <w:abstractNumId w:val="8"/>
  </w:num>
  <w:num w:numId="34">
    <w:abstractNumId w:val="27"/>
  </w:num>
  <w:num w:numId="35">
    <w:abstractNumId w:val="39"/>
  </w:num>
  <w:num w:numId="36">
    <w:abstractNumId w:val="7"/>
  </w:num>
  <w:num w:numId="37">
    <w:abstractNumId w:val="26"/>
  </w:num>
  <w:num w:numId="38">
    <w:abstractNumId w:val="20"/>
  </w:num>
  <w:num w:numId="39">
    <w:abstractNumId w:val="35"/>
  </w:num>
  <w:num w:numId="40">
    <w:abstractNumId w:val="11"/>
  </w:num>
  <w:num w:numId="41">
    <w:abstractNumId w:val="1"/>
  </w:num>
  <w:num w:numId="42">
    <w:abstractNumId w:val="2"/>
    <w:lvlOverride w:ilvl="0"/>
    <w:lvlOverride w:ilvl="1">
      <w:startOverride w:val="1"/>
    </w:lvlOverride>
    <w:lvlOverride w:ilvl="2"/>
    <w:lvlOverride w:ilvl="3"/>
    <w:lvlOverride w:ilvl="4"/>
    <w:lvlOverride w:ilvl="5"/>
    <w:lvlOverride w:ilvl="6"/>
    <w:lvlOverride w:ilvl="7"/>
    <w:lvlOverride w:ilvl="8"/>
  </w:num>
  <w:num w:numId="43">
    <w:abstractNumId w:val="3"/>
    <w:lvlOverride w:ilvl="0"/>
    <w:lvlOverride w:ilvl="1">
      <w:startOverride w:val="2"/>
    </w:lvlOverride>
    <w:lvlOverride w:ilvl="2"/>
    <w:lvlOverride w:ilvl="3"/>
    <w:lvlOverride w:ilvl="4"/>
    <w:lvlOverride w:ilvl="5"/>
    <w:lvlOverride w:ilvl="6"/>
    <w:lvlOverride w:ilvl="7"/>
    <w:lvlOverride w:ilvl="8"/>
  </w:num>
  <w:num w:numId="44">
    <w:abstractNumId w:val="4"/>
  </w:num>
  <w:num w:numId="45">
    <w:abstractNumId w:val="5"/>
    <w:lvlOverride w:ilvl="0">
      <w:startOverride w:val="3"/>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3491"/>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B7D5B"/>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3C8B"/>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26A3"/>
    <w:rsid w:val="00253065"/>
    <w:rsid w:val="002532FD"/>
    <w:rsid w:val="00253AE5"/>
    <w:rsid w:val="00253BB5"/>
    <w:rsid w:val="0025503C"/>
    <w:rsid w:val="002552BF"/>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0DEC"/>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3964"/>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00C"/>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67C4E"/>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07A"/>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4F"/>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161E4"/>
    <w:rsid w:val="00721D81"/>
    <w:rsid w:val="00721E93"/>
    <w:rsid w:val="007225EF"/>
    <w:rsid w:val="00722DEB"/>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10FD"/>
    <w:rsid w:val="007652E5"/>
    <w:rsid w:val="0076557A"/>
    <w:rsid w:val="0076567A"/>
    <w:rsid w:val="007675FA"/>
    <w:rsid w:val="007678C5"/>
    <w:rsid w:val="007678F4"/>
    <w:rsid w:val="00770E7F"/>
    <w:rsid w:val="00771DB5"/>
    <w:rsid w:val="00774120"/>
    <w:rsid w:val="00775AF9"/>
    <w:rsid w:val="007767B3"/>
    <w:rsid w:val="0078050D"/>
    <w:rsid w:val="00784783"/>
    <w:rsid w:val="00786A22"/>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0E31"/>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3873"/>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6CD9"/>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1E6B"/>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1CC"/>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0FB6"/>
    <w:rsid w:val="00A71027"/>
    <w:rsid w:val="00A72F96"/>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69A"/>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 w:val="00FF7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6851">
      <w:bodyDiv w:val="1"/>
      <w:marLeft w:val="0"/>
      <w:marRight w:val="0"/>
      <w:marTop w:val="0"/>
      <w:marBottom w:val="0"/>
      <w:divBdr>
        <w:top w:val="none" w:sz="0" w:space="0" w:color="auto"/>
        <w:left w:val="none" w:sz="0" w:space="0" w:color="auto"/>
        <w:bottom w:val="none" w:sz="0" w:space="0" w:color="auto"/>
        <w:right w:val="none" w:sz="0" w:space="0" w:color="auto"/>
      </w:divBdr>
    </w:div>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704645011">
      <w:bodyDiv w:val="1"/>
      <w:marLeft w:val="0"/>
      <w:marRight w:val="0"/>
      <w:marTop w:val="0"/>
      <w:marBottom w:val="0"/>
      <w:divBdr>
        <w:top w:val="none" w:sz="0" w:space="0" w:color="auto"/>
        <w:left w:val="none" w:sz="0" w:space="0" w:color="auto"/>
        <w:bottom w:val="none" w:sz="0" w:space="0" w:color="auto"/>
        <w:right w:val="none" w:sz="0" w:space="0" w:color="auto"/>
      </w:divBdr>
    </w:div>
    <w:div w:id="733890040">
      <w:bodyDiv w:val="1"/>
      <w:marLeft w:val="0"/>
      <w:marRight w:val="0"/>
      <w:marTop w:val="0"/>
      <w:marBottom w:val="0"/>
      <w:divBdr>
        <w:top w:val="none" w:sz="0" w:space="0" w:color="auto"/>
        <w:left w:val="none" w:sz="0" w:space="0" w:color="auto"/>
        <w:bottom w:val="none" w:sz="0" w:space="0" w:color="auto"/>
        <w:right w:val="none" w:sz="0" w:space="0" w:color="auto"/>
      </w:divBdr>
    </w:div>
    <w:div w:id="945310055">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 w:id="198419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3B084-E66C-476D-A990-3A7D72F9D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226429</Words>
  <Characters>1290649</Characters>
  <Application>Microsoft Office Word</Application>
  <DocSecurity>0</DocSecurity>
  <Lines>10755</Lines>
  <Paragraphs>3028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димарик</cp:lastModifiedBy>
  <cp:revision>7</cp:revision>
  <cp:lastPrinted>2022-04-25T09:40:00Z</cp:lastPrinted>
  <dcterms:created xsi:type="dcterms:W3CDTF">2022-06-14T05:20:00Z</dcterms:created>
  <dcterms:modified xsi:type="dcterms:W3CDTF">2025-05-06T11:12:00Z</dcterms:modified>
</cp:coreProperties>
</file>